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8FC" w:rsidRDefault="007C0510">
      <w:pPr>
        <w:spacing w:line="540" w:lineRule="exact"/>
        <w:ind w:left="3383" w:right="3386"/>
        <w:jc w:val="center"/>
        <w:rPr>
          <w:sz w:val="48"/>
          <w:szCs w:val="48"/>
        </w:rPr>
      </w:pPr>
      <w:bookmarkStart w:id="0" w:name="_GoBack"/>
      <w:bookmarkEnd w:id="0"/>
      <w:r>
        <w:rPr>
          <w:position w:val="-1"/>
          <w:sz w:val="48"/>
          <w:szCs w:val="48"/>
        </w:rPr>
        <w:t>G</w:t>
      </w:r>
      <w:r>
        <w:rPr>
          <w:spacing w:val="-2"/>
          <w:position w:val="-1"/>
          <w:sz w:val="48"/>
          <w:szCs w:val="48"/>
        </w:rPr>
        <w:t>O</w:t>
      </w:r>
      <w:r>
        <w:rPr>
          <w:position w:val="-1"/>
          <w:sz w:val="48"/>
          <w:szCs w:val="48"/>
        </w:rPr>
        <w:t>CERY:</w:t>
      </w:r>
    </w:p>
    <w:p w:rsidR="00AC68FC" w:rsidRDefault="00AC68FC">
      <w:pPr>
        <w:spacing w:line="200" w:lineRule="exact"/>
      </w:pPr>
    </w:p>
    <w:p w:rsidR="00AC68FC" w:rsidRDefault="00AC68FC">
      <w:pPr>
        <w:spacing w:before="14" w:line="220" w:lineRule="exact"/>
        <w:rPr>
          <w:sz w:val="22"/>
          <w:szCs w:val="22"/>
        </w:rPr>
      </w:pPr>
    </w:p>
    <w:p w:rsidR="00AC68FC" w:rsidRDefault="007C0510">
      <w:pPr>
        <w:spacing w:line="360" w:lineRule="auto"/>
        <w:ind w:left="64" w:right="69" w:firstLine="6"/>
        <w:jc w:val="center"/>
        <w:rPr>
          <w:sz w:val="48"/>
          <w:szCs w:val="48"/>
        </w:rPr>
        <w:sectPr w:rsidR="00AC68FC">
          <w:pgSz w:w="11920" w:h="16840"/>
          <w:pgMar w:top="1560" w:right="1460" w:bottom="280" w:left="1460" w:header="720" w:footer="720" w:gutter="0"/>
          <w:cols w:space="720"/>
        </w:sectPr>
      </w:pPr>
      <w:r>
        <w:rPr>
          <w:sz w:val="48"/>
          <w:szCs w:val="48"/>
        </w:rPr>
        <w:t>T</w:t>
      </w:r>
      <w:r>
        <w:rPr>
          <w:spacing w:val="-1"/>
          <w:sz w:val="48"/>
          <w:szCs w:val="48"/>
        </w:rPr>
        <w:t>H</w:t>
      </w:r>
      <w:r>
        <w:rPr>
          <w:sz w:val="48"/>
          <w:szCs w:val="48"/>
        </w:rPr>
        <w:t xml:space="preserve">E </w:t>
      </w:r>
      <w:r>
        <w:rPr>
          <w:spacing w:val="-1"/>
          <w:sz w:val="48"/>
          <w:szCs w:val="48"/>
        </w:rPr>
        <w:t>U</w:t>
      </w:r>
      <w:r>
        <w:rPr>
          <w:spacing w:val="1"/>
          <w:sz w:val="48"/>
          <w:szCs w:val="48"/>
        </w:rPr>
        <w:t>L</w:t>
      </w:r>
      <w:r>
        <w:rPr>
          <w:sz w:val="48"/>
          <w:szCs w:val="48"/>
        </w:rPr>
        <w:t>TIMATE ANSWER TO S</w:t>
      </w:r>
      <w:r>
        <w:rPr>
          <w:spacing w:val="-1"/>
          <w:sz w:val="48"/>
          <w:szCs w:val="48"/>
        </w:rPr>
        <w:t>U</w:t>
      </w:r>
      <w:r>
        <w:rPr>
          <w:sz w:val="48"/>
          <w:szCs w:val="48"/>
        </w:rPr>
        <w:t>P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RMARKET Q</w:t>
      </w:r>
      <w:r>
        <w:rPr>
          <w:spacing w:val="-2"/>
          <w:sz w:val="48"/>
          <w:szCs w:val="48"/>
        </w:rPr>
        <w:t>U</w:t>
      </w:r>
      <w:r>
        <w:rPr>
          <w:spacing w:val="1"/>
          <w:sz w:val="48"/>
          <w:szCs w:val="48"/>
        </w:rPr>
        <w:t>E</w:t>
      </w:r>
      <w:r>
        <w:rPr>
          <w:sz w:val="48"/>
          <w:szCs w:val="48"/>
        </w:rPr>
        <w:t>U</w:t>
      </w:r>
      <w:r>
        <w:rPr>
          <w:spacing w:val="-1"/>
          <w:sz w:val="48"/>
          <w:szCs w:val="48"/>
        </w:rPr>
        <w:t>E</w:t>
      </w:r>
      <w:r>
        <w:rPr>
          <w:sz w:val="48"/>
          <w:szCs w:val="48"/>
        </w:rPr>
        <w:t>ING P</w:t>
      </w:r>
      <w:r>
        <w:rPr>
          <w:spacing w:val="2"/>
          <w:sz w:val="48"/>
          <w:szCs w:val="48"/>
        </w:rPr>
        <w:t>R</w:t>
      </w:r>
      <w:r>
        <w:rPr>
          <w:sz w:val="48"/>
          <w:szCs w:val="48"/>
        </w:rPr>
        <w:t>O</w:t>
      </w:r>
      <w:r>
        <w:rPr>
          <w:spacing w:val="-2"/>
          <w:sz w:val="48"/>
          <w:szCs w:val="48"/>
        </w:rPr>
        <w:t>B</w:t>
      </w:r>
      <w:r>
        <w:rPr>
          <w:sz w:val="48"/>
          <w:szCs w:val="48"/>
        </w:rPr>
        <w:t>LEMS</w:t>
      </w:r>
    </w:p>
    <w:p w:rsidR="00AC68FC" w:rsidRDefault="007C0510">
      <w:pPr>
        <w:spacing w:before="61"/>
        <w:ind w:left="107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I.</w:t>
      </w:r>
      <w:r>
        <w:rPr>
          <w:b/>
          <w:sz w:val="24"/>
          <w:szCs w:val="24"/>
        </w:rPr>
        <w:t xml:space="preserve">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m</w:t>
      </w:r>
    </w:p>
    <w:p w:rsidR="00AC68FC" w:rsidRDefault="00AC68FC">
      <w:pPr>
        <w:spacing w:before="2" w:line="140" w:lineRule="exact"/>
        <w:rPr>
          <w:sz w:val="15"/>
          <w:szCs w:val="15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ind w:left="620"/>
        <w:rPr>
          <w:sz w:val="24"/>
          <w:szCs w:val="24"/>
        </w:rPr>
      </w:pPr>
      <w:r>
        <w:rPr>
          <w:b/>
          <w:sz w:val="24"/>
          <w:szCs w:val="24"/>
        </w:rPr>
        <w:t>I.1.  Latar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spacing w:line="360" w:lineRule="auto"/>
        <w:ind w:left="620" w:right="76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manusia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 jenis,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diak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pokok.  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manusia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ikan  oleh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rbelanja 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unju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ntu.</w:t>
      </w:r>
    </w:p>
    <w:p w:rsidR="00AC68FC" w:rsidRDefault="00AC68FC">
      <w:pPr>
        <w:spacing w:before="10" w:line="160" w:lineRule="exact"/>
        <w:rPr>
          <w:sz w:val="16"/>
          <w:szCs w:val="16"/>
        </w:rPr>
      </w:pPr>
    </w:p>
    <w:p w:rsidR="00AC68FC" w:rsidRDefault="007C0510">
      <w:pPr>
        <w:ind w:left="620"/>
        <w:rPr>
          <w:sz w:val="24"/>
          <w:szCs w:val="24"/>
        </w:rPr>
      </w:pPr>
      <w:r>
        <w:rPr>
          <w:b/>
          <w:sz w:val="24"/>
          <w:szCs w:val="24"/>
        </w:rPr>
        <w:t>I.2.  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vasi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spacing w:line="360" w:lineRule="auto"/>
        <w:ind w:left="620" w:right="77" w:firstLine="720"/>
        <w:jc w:val="both"/>
        <w:rPr>
          <w:sz w:val="24"/>
          <w:szCs w:val="24"/>
        </w:rPr>
      </w:pPr>
      <w:r>
        <w:rPr>
          <w:sz w:val="24"/>
          <w:szCs w:val="24"/>
        </w:rPr>
        <w:t>Untuk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pukul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12.30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13.30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pok.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</w:p>
    <w:p w:rsidR="00AC68FC" w:rsidRDefault="00AC68FC">
      <w:pPr>
        <w:spacing w:before="9" w:line="160" w:lineRule="exact"/>
        <w:rPr>
          <w:sz w:val="16"/>
          <w:szCs w:val="16"/>
        </w:rPr>
      </w:pPr>
    </w:p>
    <w:p w:rsidR="00AC68FC" w:rsidRDefault="007C0510">
      <w:pPr>
        <w:ind w:left="620"/>
        <w:rPr>
          <w:sz w:val="24"/>
          <w:szCs w:val="24"/>
        </w:rPr>
      </w:pPr>
      <w:r>
        <w:rPr>
          <w:b/>
          <w:sz w:val="24"/>
          <w:szCs w:val="24"/>
        </w:rPr>
        <w:t xml:space="preserve">I.3.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jaan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 s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ind w:left="134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620"/>
        <w:rPr>
          <w:sz w:val="24"/>
          <w:szCs w:val="24"/>
        </w:rPr>
        <w:sectPr w:rsidR="00AC68FC">
          <w:pgSz w:w="11920" w:h="16840"/>
          <w:pgMar w:top="1360" w:right="1320" w:bottom="280" w:left="1540" w:header="720" w:footer="720" w:gutter="0"/>
          <w:cols w:space="720"/>
        </w:sectPr>
      </w:pPr>
      <w:r>
        <w:rPr>
          <w:i/>
          <w:sz w:val="24"/>
          <w:szCs w:val="24"/>
        </w:rPr>
        <w:t>Flo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hart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:</w:t>
      </w:r>
    </w:p>
    <w:p w:rsidR="00AC68FC" w:rsidRDefault="00AC68FC">
      <w:pPr>
        <w:spacing w:before="2" w:line="100" w:lineRule="exact"/>
        <w:rPr>
          <w:sz w:val="10"/>
          <w:szCs w:val="10"/>
        </w:rPr>
      </w:pPr>
    </w:p>
    <w:p w:rsidR="00AC68FC" w:rsidRDefault="00317D6B">
      <w:pPr>
        <w:ind w:left="120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pt;height:381.6pt">
            <v:imagedata r:id="rId7" o:title=""/>
          </v:shape>
        </w:pict>
      </w:r>
    </w:p>
    <w:p w:rsidR="00AC68FC" w:rsidRDefault="00AC68FC">
      <w:pPr>
        <w:spacing w:before="2" w:line="260" w:lineRule="exact"/>
        <w:rPr>
          <w:sz w:val="26"/>
          <w:szCs w:val="26"/>
        </w:rPr>
      </w:pPr>
    </w:p>
    <w:p w:rsidR="00AC68FC" w:rsidRDefault="007C0510">
      <w:pPr>
        <w:spacing w:before="29"/>
        <w:ind w:left="2376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 1.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low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 di sup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spacing w:line="360" w:lineRule="auto"/>
        <w:ind w:left="1320" w:right="493" w:firstLine="72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flo</w:t>
      </w:r>
      <w:r>
        <w:rPr>
          <w:spacing w:val="3"/>
          <w:sz w:val="24"/>
          <w:szCs w:val="24"/>
        </w:rPr>
        <w:t>w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Time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y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 di sup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AC68FC" w:rsidRDefault="00AC68FC">
      <w:pPr>
        <w:spacing w:before="8" w:line="140" w:lineRule="exact"/>
        <w:rPr>
          <w:sz w:val="15"/>
          <w:szCs w:val="15"/>
        </w:rPr>
      </w:pPr>
    </w:p>
    <w:p w:rsidR="00AC68FC" w:rsidRDefault="00AC68FC">
      <w:pPr>
        <w:spacing w:line="200" w:lineRule="exact"/>
      </w:pPr>
    </w:p>
    <w:p w:rsidR="00AC68FC" w:rsidRDefault="007C0510">
      <w:pPr>
        <w:ind w:left="106"/>
      </w:pPr>
      <w:r>
        <w:pict>
          <v:shape id="_x0000_s1077" type="#_x0000_t75" style="position:absolute;left:0;text-align:left;margin-left:394.55pt;margin-top:540pt;width:139.45pt;height:148.55pt;z-index:-2355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76" type="#_x0000_t75" style="position:absolute;left:0;text-align:left;margin-left:210pt;margin-top:6.85pt;width:151.55pt;height:132pt;z-index:-2354;mso-position-horizontal-relative:page">
            <v:imagedata r:id="rId9" o:title=""/>
            <w10:wrap anchorx="page"/>
          </v:shape>
        </w:pict>
      </w:r>
      <w:r w:rsidR="00317D6B">
        <w:pict>
          <v:shape id="_x0000_i1026" type="#_x0000_t75" style="width:156.6pt;height:132pt">
            <v:imagedata r:id="rId10" o:title=""/>
          </v:shape>
        </w:pict>
      </w:r>
    </w:p>
    <w:p w:rsidR="00AC68FC" w:rsidRDefault="00AC68FC">
      <w:pPr>
        <w:spacing w:before="7" w:line="160" w:lineRule="exact"/>
        <w:rPr>
          <w:sz w:val="16"/>
          <w:szCs w:val="16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ind w:left="600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ba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e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ind w:left="600"/>
        <w:rPr>
          <w:sz w:val="24"/>
          <w:szCs w:val="24"/>
        </w:rPr>
        <w:sectPr w:rsidR="00AC68FC">
          <w:pgSz w:w="11920" w:h="16840"/>
          <w:pgMar w:top="1320" w:right="1120" w:bottom="280" w:left="84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4.04 detik    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4.59 detik     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4.61 detik</w:t>
      </w:r>
    </w:p>
    <w:p w:rsidR="00AC68FC" w:rsidRDefault="00AC68FC">
      <w:pPr>
        <w:spacing w:before="3" w:line="140" w:lineRule="exact"/>
        <w:rPr>
          <w:sz w:val="15"/>
          <w:szCs w:val="15"/>
        </w:rPr>
      </w:pPr>
    </w:p>
    <w:p w:rsidR="00AC68FC" w:rsidRDefault="007C0510">
      <w:pPr>
        <w:ind w:left="1766"/>
      </w:pPr>
      <w:r>
        <w:pict>
          <v:shape id="_x0000_s1074" type="#_x0000_t75" style="position:absolute;left:0;text-align:left;margin-left:316.55pt;margin-top:-2.3pt;width:162pt;height:150.7pt;z-index:-2353;mso-position-horizontal-relative:page">
            <v:imagedata r:id="rId11" o:title=""/>
            <w10:wrap anchorx="page"/>
          </v:shape>
        </w:pict>
      </w:r>
      <w:r w:rsidR="00317D6B">
        <w:pict>
          <v:shape id="_x0000_i1027" type="#_x0000_t75" style="width:162.6pt;height:146.4pt">
            <v:imagedata r:id="rId12" o:title=""/>
          </v:shape>
        </w:pict>
      </w:r>
    </w:p>
    <w:p w:rsidR="00AC68FC" w:rsidRDefault="00AC68FC">
      <w:pPr>
        <w:spacing w:before="2" w:line="180" w:lineRule="exact"/>
        <w:rPr>
          <w:sz w:val="19"/>
          <w:szCs w:val="19"/>
        </w:rPr>
      </w:pPr>
    </w:p>
    <w:p w:rsidR="00AC68FC" w:rsidRDefault="007C0510">
      <w:pPr>
        <w:spacing w:before="29" w:line="359" w:lineRule="auto"/>
        <w:ind w:left="760" w:right="1705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uang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                       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 struk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mbalian</w:t>
      </w:r>
    </w:p>
    <w:p w:rsidR="00AC68FC" w:rsidRDefault="00AC68FC">
      <w:pPr>
        <w:spacing w:before="8" w:line="160" w:lineRule="exact"/>
        <w:rPr>
          <w:sz w:val="16"/>
          <w:szCs w:val="16"/>
        </w:rPr>
      </w:pPr>
    </w:p>
    <w:p w:rsidR="00AC68FC" w:rsidRDefault="007C0510">
      <w:pPr>
        <w:ind w:left="148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3.87 detik                           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18.31 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spacing w:line="260" w:lineRule="exact"/>
        <w:ind w:left="4049" w:right="4731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1. 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Obs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rv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</w:p>
    <w:p w:rsidR="00AC68FC" w:rsidRDefault="00AC68FC">
      <w:pPr>
        <w:spacing w:before="9" w:line="180" w:lineRule="exact"/>
        <w:rPr>
          <w:sz w:val="19"/>
          <w:szCs w:val="19"/>
        </w:rPr>
      </w:pPr>
    </w:p>
    <w:tbl>
      <w:tblPr>
        <w:tblW w:w="0" w:type="auto"/>
        <w:tblInd w:w="1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6767"/>
      </w:tblGrid>
      <w:tr w:rsidR="00AC68FC">
        <w:trPr>
          <w:trHeight w:hRule="exact" w:val="1049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 &amp;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mpat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u, 20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 2018 p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kul 12.30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13.30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pok,</w:t>
            </w:r>
            <w:r>
              <w:rPr>
                <w:spacing w:val="2"/>
                <w:sz w:val="24"/>
                <w:szCs w:val="24"/>
              </w:rPr>
              <w:t xml:space="preserve"> 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</w:p>
        </w:tc>
      </w:tr>
      <w:tr w:rsidR="00AC68FC">
        <w:trPr>
          <w:trHeight w:hRule="exact" w:val="1049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Output</w:t>
            </w:r>
          </w:p>
        </w:tc>
        <w:tc>
          <w:tcPr>
            <w:tcW w:w="6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low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rbelanja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Time stu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int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AC68FC" w:rsidRDefault="007C0510">
      <w:pPr>
        <w:spacing w:line="220" w:lineRule="exact"/>
        <w:ind w:left="1480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an,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:</w:t>
      </w:r>
    </w:p>
    <w:p w:rsidR="00AC68FC" w:rsidRDefault="00AC68FC">
      <w:pPr>
        <w:spacing w:before="10" w:line="100" w:lineRule="exact"/>
        <w:rPr>
          <w:sz w:val="11"/>
          <w:szCs w:val="11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317D6B">
      <w:pPr>
        <w:ind w:left="114"/>
      </w:pPr>
      <w:r>
        <w:pict>
          <v:shape id="_x0000_i1028" type="#_x0000_t75" style="width:549.6pt;height:146.4pt">
            <v:imagedata r:id="rId13" o:title=""/>
          </v:shape>
        </w:pict>
      </w:r>
    </w:p>
    <w:p w:rsidR="00AC68FC" w:rsidRDefault="00AC68FC">
      <w:pPr>
        <w:spacing w:line="180" w:lineRule="exact"/>
        <w:rPr>
          <w:sz w:val="19"/>
          <w:szCs w:val="19"/>
        </w:rPr>
      </w:pPr>
    </w:p>
    <w:p w:rsidR="00AC68FC" w:rsidRDefault="007C0510">
      <w:pPr>
        <w:spacing w:line="360" w:lineRule="auto"/>
        <w:ind w:left="760" w:right="1398" w:firstLine="720"/>
        <w:jc w:val="both"/>
        <w:rPr>
          <w:sz w:val="22"/>
          <w:szCs w:val="22"/>
        </w:rPr>
        <w:sectPr w:rsidR="00AC68FC">
          <w:pgSz w:w="11920" w:h="16840"/>
          <w:pgMar w:top="1540" w:right="0" w:bottom="280" w:left="680" w:header="720" w:footer="720" w:gutter="0"/>
          <w:cols w:space="720"/>
        </w:sect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ah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6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am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 xml:space="preserve">am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a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37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 1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sir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5"/>
          <w:sz w:val="22"/>
          <w:szCs w:val="22"/>
        </w:rPr>
        <w:t>a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be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1</w:t>
      </w:r>
      <w:r>
        <w:rPr>
          <w:spacing w:val="4"/>
          <w:sz w:val="22"/>
          <w:szCs w:val="22"/>
        </w:rPr>
        <w:t>2</w:t>
      </w:r>
      <w:r>
        <w:rPr>
          <w:spacing w:val="-4"/>
          <w:sz w:val="22"/>
          <w:szCs w:val="22"/>
        </w:rPr>
        <w:t>-</w:t>
      </w:r>
      <w:r>
        <w:rPr>
          <w:sz w:val="22"/>
          <w:szCs w:val="22"/>
        </w:rPr>
        <w:t>16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 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1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 xml:space="preserve">al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n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bahwa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daan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</w:t>
      </w:r>
      <w:r>
        <w:rPr>
          <w:spacing w:val="1"/>
          <w:sz w:val="22"/>
          <w:szCs w:val="22"/>
        </w:rPr>
        <w:t>:</w:t>
      </w:r>
      <w:r>
        <w:rPr>
          <w:sz w:val="22"/>
          <w:szCs w:val="22"/>
        </w:rPr>
        <w:t>3,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ana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1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ani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dan</w:t>
      </w:r>
      <w:r>
        <w:rPr>
          <w:spacing w:val="-2"/>
          <w:sz w:val="22"/>
          <w:szCs w:val="22"/>
        </w:rPr>
        <w:t>gk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rb</w:t>
      </w:r>
      <w:r>
        <w:rPr>
          <w:sz w:val="22"/>
          <w:szCs w:val="22"/>
        </w:rPr>
        <w:t xml:space="preserve">edaan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enun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bahwa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anan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r</w:t>
      </w:r>
      <w:r>
        <w:rPr>
          <w:spacing w:val="44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h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uk</w:t>
      </w:r>
      <w:r>
        <w:rPr>
          <w:sz w:val="22"/>
          <w:szCs w:val="22"/>
        </w:rPr>
        <w:t>up</w:t>
      </w:r>
      <w:r>
        <w:rPr>
          <w:spacing w:val="4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</w:t>
      </w:r>
      <w:r>
        <w:rPr>
          <w:spacing w:val="4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pacing w:val="3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4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4"/>
          <w:sz w:val="22"/>
          <w:szCs w:val="22"/>
        </w:rPr>
        <w:t>m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4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</w:t>
      </w:r>
      <w:r>
        <w:rPr>
          <w:spacing w:val="43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9"/>
          <w:sz w:val="22"/>
          <w:szCs w:val="22"/>
        </w:rPr>
        <w:t>t</w:t>
      </w:r>
      <w:r>
        <w:rPr>
          <w:sz w:val="22"/>
          <w:szCs w:val="22"/>
        </w:rPr>
        <w:t>,</w:t>
      </w:r>
    </w:p>
    <w:p w:rsidR="00AC68FC" w:rsidRDefault="007C0510">
      <w:pPr>
        <w:spacing w:before="76"/>
        <w:ind w:left="100"/>
        <w:rPr>
          <w:sz w:val="22"/>
          <w:szCs w:val="22"/>
        </w:rPr>
      </w:pPr>
      <w:r>
        <w:rPr>
          <w:spacing w:val="1"/>
          <w:sz w:val="22"/>
          <w:szCs w:val="22"/>
        </w:rPr>
        <w:lastRenderedPageBreak/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tu</w:t>
      </w:r>
      <w:r>
        <w:rPr>
          <w:spacing w:val="-4"/>
          <w:sz w:val="22"/>
          <w:szCs w:val="22"/>
        </w:rPr>
        <w:t>-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8"/>
          <w:sz w:val="22"/>
          <w:szCs w:val="22"/>
        </w:rPr>
        <w:t xml:space="preserve"> </w:t>
      </w:r>
      <w:r>
        <w:rPr>
          <w:i/>
          <w:sz w:val="22"/>
          <w:szCs w:val="22"/>
        </w:rPr>
        <w:t>peak</w:t>
      </w:r>
      <w:r>
        <w:rPr>
          <w:i/>
          <w:spacing w:val="5"/>
          <w:sz w:val="22"/>
          <w:szCs w:val="22"/>
        </w:rPr>
        <w:t xml:space="preserve"> </w:t>
      </w:r>
      <w:r>
        <w:rPr>
          <w:i/>
          <w:sz w:val="22"/>
          <w:szCs w:val="22"/>
        </w:rPr>
        <w:t>ho</w:t>
      </w:r>
      <w:r>
        <w:rPr>
          <w:i/>
          <w:spacing w:val="-2"/>
          <w:sz w:val="22"/>
          <w:szCs w:val="22"/>
        </w:rPr>
        <w:t>u</w:t>
      </w:r>
      <w:r>
        <w:rPr>
          <w:i/>
          <w:sz w:val="22"/>
          <w:szCs w:val="22"/>
        </w:rPr>
        <w:t>r</w:t>
      </w:r>
      <w:r>
        <w:rPr>
          <w:i/>
          <w:spacing w:val="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/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ul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12.00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-</w:t>
      </w:r>
    </w:p>
    <w:p w:rsidR="00AC68FC" w:rsidRDefault="00AC68FC">
      <w:pPr>
        <w:spacing w:before="4" w:line="120" w:lineRule="exact"/>
        <w:rPr>
          <w:sz w:val="12"/>
          <w:szCs w:val="12"/>
        </w:rPr>
      </w:pPr>
    </w:p>
    <w:p w:rsidR="00AC68FC" w:rsidRDefault="007C0510">
      <w:pPr>
        <w:ind w:left="100"/>
        <w:rPr>
          <w:sz w:val="22"/>
          <w:szCs w:val="22"/>
        </w:rPr>
      </w:pPr>
      <w:r>
        <w:rPr>
          <w:sz w:val="22"/>
          <w:szCs w:val="22"/>
        </w:rPr>
        <w:t>17.00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:rsidR="00AC68FC" w:rsidRDefault="00AC68FC">
      <w:pPr>
        <w:spacing w:before="15" w:line="280" w:lineRule="exact"/>
        <w:rPr>
          <w:sz w:val="28"/>
          <w:szCs w:val="28"/>
        </w:rPr>
      </w:pPr>
    </w:p>
    <w:p w:rsidR="00AC68FC" w:rsidRDefault="007C0510">
      <w:pPr>
        <w:ind w:left="100"/>
        <w:rPr>
          <w:sz w:val="24"/>
          <w:szCs w:val="24"/>
        </w:rPr>
      </w:pPr>
      <w:r>
        <w:rPr>
          <w:b/>
          <w:sz w:val="24"/>
          <w:szCs w:val="24"/>
        </w:rPr>
        <w:t>I.4. 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 </w:t>
      </w: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hb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e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spacing w:line="360" w:lineRule="auto"/>
        <w:ind w:left="100" w:right="1534" w:firstLine="7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 kami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3"/>
          <w:sz w:val="24"/>
          <w:szCs w:val="24"/>
        </w:rPr>
        <w:t>e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3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:rsidR="00AC68FC" w:rsidRDefault="00AC68FC">
      <w:pPr>
        <w:spacing w:before="4" w:line="160" w:lineRule="exact"/>
        <w:rPr>
          <w:sz w:val="16"/>
          <w:szCs w:val="16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1.   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hine,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mesin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2.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AC68FC" w:rsidRDefault="00AC68FC">
      <w:pPr>
        <w:spacing w:before="10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3.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thod,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sup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</w:p>
    <w:p w:rsidR="00AC68FC" w:rsidRDefault="00AC68FC">
      <w:pPr>
        <w:spacing w:before="1" w:line="140" w:lineRule="exact"/>
        <w:rPr>
          <w:sz w:val="14"/>
          <w:szCs w:val="14"/>
        </w:rPr>
      </w:pPr>
    </w:p>
    <w:p w:rsidR="00AC68FC" w:rsidRDefault="00317D6B">
      <w:pPr>
        <w:ind w:left="100"/>
      </w:pPr>
      <w:r>
        <w:pict>
          <v:shape id="_x0000_i1029" type="#_x0000_t75" style="width:487.8pt;height:184.8pt">
            <v:imagedata r:id="rId14" o:title=""/>
          </v:shape>
        </w:pict>
      </w:r>
    </w:p>
    <w:p w:rsidR="00AC68FC" w:rsidRDefault="00AC68FC">
      <w:pPr>
        <w:spacing w:before="9" w:line="280" w:lineRule="exact"/>
        <w:rPr>
          <w:sz w:val="28"/>
          <w:szCs w:val="28"/>
        </w:rPr>
      </w:pPr>
    </w:p>
    <w:p w:rsidR="00AC68FC" w:rsidRDefault="007C0510">
      <w:pPr>
        <w:ind w:left="2981" w:right="3723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2. </w:t>
      </w:r>
      <w:r>
        <w:rPr>
          <w:i/>
          <w:sz w:val="24"/>
          <w:szCs w:val="24"/>
        </w:rPr>
        <w:t>Cause</w:t>
      </w:r>
      <w:r>
        <w:rPr>
          <w:i/>
          <w:spacing w:val="2"/>
          <w:sz w:val="24"/>
          <w:szCs w:val="24"/>
        </w:rPr>
        <w:t>-</w:t>
      </w:r>
      <w:r>
        <w:rPr>
          <w:i/>
          <w:sz w:val="24"/>
          <w:szCs w:val="24"/>
        </w:rPr>
        <w:t>Effe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Anal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sis</w:t>
      </w:r>
    </w:p>
    <w:p w:rsidR="00AC68FC" w:rsidRDefault="00AC68FC">
      <w:pPr>
        <w:spacing w:before="2" w:line="200" w:lineRule="exact"/>
      </w:pPr>
    </w:p>
    <w:p w:rsidR="00AC68FC" w:rsidRDefault="007C0510">
      <w:pPr>
        <w:spacing w:line="359" w:lineRule="auto"/>
        <w:ind w:left="384" w:right="802" w:firstLine="797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4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fokus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di ant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:</w:t>
      </w:r>
    </w:p>
    <w:p w:rsidR="00AC68FC" w:rsidRDefault="00AC68FC">
      <w:pPr>
        <w:spacing w:before="6" w:line="160" w:lineRule="exact"/>
        <w:rPr>
          <w:sz w:val="16"/>
          <w:szCs w:val="16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1.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mesin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 ha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isa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k ob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</w:p>
    <w:p w:rsidR="00AC68FC" w:rsidRDefault="00AC68FC">
      <w:pPr>
        <w:spacing w:before="10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2.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 id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3.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kout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akhir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spacing w:line="360" w:lineRule="auto"/>
        <w:ind w:left="460" w:right="802" w:firstLine="720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 ma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indust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4.0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 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:rsidR="00AC68FC" w:rsidRDefault="00AC68FC">
      <w:pPr>
        <w:spacing w:before="8" w:line="160" w:lineRule="exact"/>
        <w:rPr>
          <w:sz w:val="16"/>
          <w:szCs w:val="16"/>
        </w:rPr>
      </w:pPr>
    </w:p>
    <w:p w:rsidR="00AC68FC" w:rsidRDefault="007C0510">
      <w:pPr>
        <w:ind w:left="213"/>
        <w:rPr>
          <w:sz w:val="24"/>
          <w:szCs w:val="24"/>
        </w:rPr>
      </w:pPr>
      <w:r>
        <w:rPr>
          <w:b/>
          <w:sz w:val="24"/>
          <w:szCs w:val="24"/>
        </w:rPr>
        <w:t>II.      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</w:p>
    <w:p w:rsidR="00AC68FC" w:rsidRDefault="00AC68FC">
      <w:pPr>
        <w:spacing w:before="2" w:line="120" w:lineRule="exact"/>
        <w:rPr>
          <w:sz w:val="13"/>
          <w:szCs w:val="13"/>
        </w:rPr>
      </w:pPr>
    </w:p>
    <w:p w:rsidR="00AC68FC" w:rsidRDefault="007C0510">
      <w:pPr>
        <w:spacing w:line="360" w:lineRule="auto"/>
        <w:ind w:left="100" w:right="798" w:firstLine="720"/>
        <w:jc w:val="both"/>
        <w:rPr>
          <w:sz w:val="22"/>
          <w:szCs w:val="22"/>
        </w:rPr>
        <w:sectPr w:rsidR="00AC68FC">
          <w:pgSz w:w="11920" w:h="16840"/>
          <w:pgMar w:top="1340" w:right="600" w:bottom="280" w:left="134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mukan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gian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sis lebih lanjut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lanj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lah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7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pacing w:val="3"/>
          <w:sz w:val="22"/>
          <w:szCs w:val="22"/>
        </w:rPr>
        <w:t>e</w:t>
      </w:r>
      <w:r>
        <w:rPr>
          <w:spacing w:val="-4"/>
          <w:sz w:val="22"/>
          <w:szCs w:val="22"/>
        </w:rPr>
        <w:t>m</w:t>
      </w:r>
      <w:r>
        <w:rPr>
          <w:spacing w:val="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6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</w:p>
    <w:p w:rsidR="00AC68FC" w:rsidRDefault="00AC68FC">
      <w:pPr>
        <w:spacing w:before="5" w:line="100" w:lineRule="exact"/>
        <w:rPr>
          <w:sz w:val="10"/>
          <w:szCs w:val="10"/>
        </w:rPr>
      </w:pPr>
    </w:p>
    <w:p w:rsidR="00AC68FC" w:rsidRDefault="007C0510">
      <w:pPr>
        <w:ind w:left="220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 be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er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ahan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z w:val="22"/>
          <w:szCs w:val="22"/>
        </w:rPr>
        <w:t xml:space="preserve"> pa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gg</w:t>
      </w:r>
      <w:r>
        <w:rPr>
          <w:sz w:val="22"/>
          <w:szCs w:val="22"/>
        </w:rPr>
        <w:t>an da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a.</w:t>
      </w:r>
    </w:p>
    <w:p w:rsidR="00AC68FC" w:rsidRDefault="00AC68FC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1"/>
        <w:gridCol w:w="3480"/>
        <w:gridCol w:w="3121"/>
      </w:tblGrid>
      <w:tr w:rsidR="00AC68FC">
        <w:trPr>
          <w:trHeight w:hRule="exact" w:val="415"/>
        </w:trPr>
        <w:tc>
          <w:tcPr>
            <w:tcW w:w="276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  <w:shd w:val="clear" w:color="auto" w:fill="00AFEF"/>
          </w:tcPr>
          <w:p w:rsidR="00AC68FC" w:rsidRDefault="007C0510">
            <w:pPr>
              <w:spacing w:line="260" w:lineRule="exact"/>
              <w:ind w:left="640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asala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3480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  <w:shd w:val="clear" w:color="auto" w:fill="00AFEF"/>
          </w:tcPr>
          <w:p w:rsidR="00AC68FC" w:rsidRDefault="007C0510">
            <w:pPr>
              <w:spacing w:line="260" w:lineRule="exact"/>
              <w:ind w:left="1209" w:right="121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312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  <w:shd w:val="clear" w:color="auto" w:fill="00AFEF"/>
          </w:tcPr>
          <w:p w:rsidR="00AC68FC" w:rsidRDefault="007C0510">
            <w:pPr>
              <w:spacing w:line="260" w:lineRule="exact"/>
              <w:ind w:left="974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bu</w:t>
            </w:r>
            <w:r>
              <w:rPr>
                <w:b/>
                <w:sz w:val="24"/>
                <w:szCs w:val="24"/>
              </w:rPr>
              <w:t>tu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</w:p>
        </w:tc>
      </w:tr>
      <w:tr w:rsidR="00AC68FC">
        <w:trPr>
          <w:trHeight w:hRule="exact" w:val="3740"/>
        </w:trPr>
        <w:tc>
          <w:tcPr>
            <w:tcW w:w="276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6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spacing w:line="359" w:lineRule="auto"/>
              <w:ind w:left="122" w:right="126" w:firstLin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mesin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ni ha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bisa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ece</w:t>
            </w:r>
            <w:r>
              <w:rPr>
                <w:sz w:val="24"/>
                <w:szCs w:val="24"/>
              </w:rPr>
              <w:t>k ob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</w:p>
        </w:tc>
        <w:tc>
          <w:tcPr>
            <w:tcW w:w="3480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      mesin      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 s</w:t>
            </w:r>
            <w:r>
              <w:rPr>
                <w:spacing w:val="-1"/>
                <w:sz w:val="24"/>
                <w:szCs w:val="24"/>
              </w:rPr>
              <w:t>eca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jenis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k,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 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utama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k.</w:t>
            </w:r>
          </w:p>
        </w:tc>
        <w:tc>
          <w:tcPr>
            <w:tcW w:w="312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67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tu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lat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tau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mesin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objek (b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)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tas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rcode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ukup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7C0510">
            <w:pPr>
              <w:spacing w:before="4"/>
              <w:ind w:left="102" w:right="193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ja.</w:t>
            </w:r>
          </w:p>
        </w:tc>
      </w:tr>
      <w:tr w:rsidR="00AC68FC">
        <w:trPr>
          <w:trHeight w:hRule="exact" w:val="4979"/>
        </w:trPr>
        <w:tc>
          <w:tcPr>
            <w:tcW w:w="276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6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spacing w:line="360" w:lineRule="auto"/>
              <w:ind w:left="954" w:right="175" w:hanging="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id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menimbu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ian</w:t>
            </w:r>
          </w:p>
        </w:tc>
        <w:tc>
          <w:tcPr>
            <w:tcW w:w="3480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6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rvasi,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li 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ion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ine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e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rti men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plastik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untuk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ini   tentu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kibatk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mel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 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makin lama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mpak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p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lah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makin lam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mbuat 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OP      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rkait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oleh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sir, memp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7C0510">
            <w:pPr>
              <w:spacing w:before="3" w:line="360" w:lineRule="auto"/>
              <w:ind w:left="102" w:righ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plastik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rdus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 di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sir.</w:t>
            </w:r>
          </w:p>
        </w:tc>
      </w:tr>
      <w:tr w:rsidR="00AC68FC">
        <w:trPr>
          <w:trHeight w:hRule="exact" w:val="3737"/>
        </w:trPr>
        <w:tc>
          <w:tcPr>
            <w:tcW w:w="276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7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spacing w:line="359" w:lineRule="auto"/>
              <w:ind w:left="532" w:right="182" w:hanging="3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3480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70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sir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rus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mu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mpai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but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 plastik.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ntu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kibatk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sir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makin lam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21" w:type="dxa"/>
            <w:tcBorders>
              <w:top w:val="single" w:sz="5" w:space="0" w:color="B8CCE3"/>
              <w:left w:val="single" w:sz="5" w:space="0" w:color="B8CCE3"/>
              <w:bottom w:val="single" w:sz="5" w:space="0" w:color="B8CCE3"/>
              <w:right w:val="single" w:sz="5" w:space="0" w:color="B8CCE3"/>
            </w:tcBorders>
          </w:tcPr>
          <w:p w:rsidR="00AC68FC" w:rsidRDefault="007C0510">
            <w:pPr>
              <w:spacing w:line="260" w:lineRule="exact"/>
              <w:ind w:left="102" w:right="6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mpe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iki    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uktur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102" w:right="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memud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sir.</w:t>
            </w:r>
          </w:p>
        </w:tc>
      </w:tr>
    </w:tbl>
    <w:p w:rsidR="00AC68FC" w:rsidRDefault="00AC68FC">
      <w:pPr>
        <w:sectPr w:rsidR="00AC68FC">
          <w:headerReference w:type="default" r:id="rId15"/>
          <w:pgSz w:w="11920" w:h="16840"/>
          <w:pgMar w:top="1700" w:right="1100" w:bottom="280" w:left="1220" w:header="1462" w:footer="0" w:gutter="0"/>
          <w:cols w:space="720"/>
        </w:sectPr>
      </w:pPr>
    </w:p>
    <w:p w:rsidR="00AC68FC" w:rsidRDefault="00AC68FC">
      <w:pPr>
        <w:spacing w:before="8" w:line="100" w:lineRule="exact"/>
        <w:rPr>
          <w:sz w:val="10"/>
          <w:szCs w:val="10"/>
        </w:rPr>
      </w:pPr>
    </w:p>
    <w:p w:rsidR="00AC68FC" w:rsidRDefault="00AC68FC">
      <w:pPr>
        <w:spacing w:line="200" w:lineRule="exact"/>
      </w:pPr>
    </w:p>
    <w:p w:rsidR="00AC68FC" w:rsidRDefault="00317D6B">
      <w:pPr>
        <w:ind w:left="100"/>
      </w:pPr>
      <w:r>
        <w:pict>
          <v:shape id="_x0000_i1030" type="#_x0000_t75" style="width:486.6pt;height:364.2pt">
            <v:imagedata r:id="rId16" o:title=""/>
          </v:shape>
        </w:pict>
      </w:r>
    </w:p>
    <w:p w:rsidR="00AC68FC" w:rsidRDefault="00AC68FC">
      <w:pPr>
        <w:spacing w:before="2" w:line="260" w:lineRule="exact"/>
        <w:rPr>
          <w:sz w:val="26"/>
          <w:szCs w:val="26"/>
        </w:rPr>
      </w:pPr>
    </w:p>
    <w:p w:rsidR="00AC68FC" w:rsidRDefault="007C0510">
      <w:pPr>
        <w:spacing w:before="29"/>
        <w:ind w:left="165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3.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before="10" w:line="240" w:lineRule="exact"/>
        <w:rPr>
          <w:sz w:val="24"/>
          <w:szCs w:val="24"/>
        </w:rPr>
      </w:pPr>
    </w:p>
    <w:p w:rsidR="00AC68FC" w:rsidRDefault="007C0510">
      <w:pPr>
        <w:spacing w:line="360" w:lineRule="auto"/>
        <w:ind w:left="100" w:right="775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ue  tr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e  di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ihat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indus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 4.0,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 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i:</w:t>
      </w:r>
    </w:p>
    <w:p w:rsidR="00AC68FC" w:rsidRDefault="00AC68FC">
      <w:pPr>
        <w:spacing w:before="4" w:line="160" w:lineRule="exact"/>
        <w:rPr>
          <w:sz w:val="16"/>
          <w:szCs w:val="16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1.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oleh 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umen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>2.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station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spacing w:line="260" w:lineRule="exact"/>
        <w:ind w:left="460"/>
        <w:rPr>
          <w:sz w:val="24"/>
          <w:szCs w:val="24"/>
        </w:rPr>
      </w:pPr>
      <w:r>
        <w:rPr>
          <w:position w:val="-1"/>
          <w:sz w:val="24"/>
          <w:szCs w:val="24"/>
        </w:rPr>
        <w:t>3.   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ni</w:t>
      </w:r>
      <w:r>
        <w:rPr>
          <w:spacing w:val="1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 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ktu 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ung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u te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p 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mb</w:t>
      </w:r>
      <w:r>
        <w:rPr>
          <w:spacing w:val="4"/>
          <w:position w:val="-1"/>
          <w:sz w:val="24"/>
          <w:szCs w:val="24"/>
        </w:rPr>
        <w:t>a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AC68FC" w:rsidRDefault="00AC68FC">
      <w:pPr>
        <w:spacing w:before="8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  <w:sectPr w:rsidR="00AC68FC">
          <w:headerReference w:type="default" r:id="rId17"/>
          <w:pgSz w:w="11920" w:h="16840"/>
          <w:pgMar w:top="1700" w:right="620" w:bottom="280" w:left="1340" w:header="1462" w:footer="0" w:gutter="0"/>
          <w:cols w:space="720"/>
        </w:sectPr>
      </w:pPr>
    </w:p>
    <w:p w:rsidR="00AC68FC" w:rsidRDefault="00AC68FC">
      <w:pPr>
        <w:spacing w:line="200" w:lineRule="exact"/>
      </w:pPr>
    </w:p>
    <w:p w:rsidR="00AC68FC" w:rsidRDefault="00AC68FC">
      <w:pPr>
        <w:spacing w:before="2" w:line="240" w:lineRule="exact"/>
        <w:rPr>
          <w:sz w:val="24"/>
          <w:szCs w:val="24"/>
        </w:rPr>
      </w:pPr>
    </w:p>
    <w:p w:rsidR="00AC68FC" w:rsidRDefault="007C0510">
      <w:pPr>
        <w:spacing w:line="260" w:lineRule="exact"/>
        <w:ind w:left="100" w:right="-56"/>
        <w:rPr>
          <w:sz w:val="24"/>
          <w:szCs w:val="24"/>
        </w:rPr>
      </w:pP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ai</w:t>
      </w:r>
      <w:r>
        <w:rPr>
          <w:position w:val="-1"/>
          <w:sz w:val="24"/>
          <w:szCs w:val="24"/>
        </w:rPr>
        <w:t>tu:</w:t>
      </w:r>
    </w:p>
    <w:p w:rsidR="00AC68FC" w:rsidRDefault="007C0510">
      <w:pPr>
        <w:spacing w:before="29"/>
        <w:rPr>
          <w:sz w:val="24"/>
          <w:szCs w:val="24"/>
        </w:rPr>
        <w:sectPr w:rsidR="00AC68FC">
          <w:type w:val="continuous"/>
          <w:pgSz w:w="11920" w:h="16840"/>
          <w:pgMar w:top="1380" w:right="620" w:bottom="280" w:left="1340" w:header="720" w:footer="720" w:gutter="0"/>
          <w:cols w:num="2" w:space="720" w:equalWidth="0">
            <w:col w:w="645" w:space="176"/>
            <w:col w:w="9139"/>
          </w:cols>
        </w:sectPr>
      </w:pPr>
      <w:r>
        <w:br w:type="column"/>
      </w: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3 hal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njadi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solusi</w:t>
      </w:r>
    </w:p>
    <w:p w:rsidR="00AC68FC" w:rsidRDefault="00AC68FC">
      <w:pPr>
        <w:spacing w:before="14" w:line="260" w:lineRule="exact"/>
        <w:rPr>
          <w:sz w:val="26"/>
          <w:szCs w:val="26"/>
        </w:rPr>
      </w:pPr>
    </w:p>
    <w:p w:rsidR="00AC68FC" w:rsidRDefault="007C0510">
      <w:pPr>
        <w:spacing w:before="29"/>
        <w:ind w:left="460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  <w:sectPr w:rsidR="00AC68FC">
          <w:type w:val="continuous"/>
          <w:pgSz w:w="11920" w:h="16840"/>
          <w:pgMar w:top="1380" w:right="620" w:bottom="280" w:left="1340" w:header="720" w:footer="720" w:gutter="0"/>
          <w:cols w:space="720"/>
        </w:sect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AC68FC" w:rsidRDefault="007C0510">
      <w:pPr>
        <w:spacing w:before="76"/>
        <w:ind w:left="5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3.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:rsidR="00AC68FC" w:rsidRDefault="00AC68FC">
      <w:pPr>
        <w:spacing w:before="1" w:line="160" w:lineRule="exact"/>
        <w:rPr>
          <w:sz w:val="17"/>
          <w:szCs w:val="17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8"/>
        <w:gridCol w:w="4364"/>
      </w:tblGrid>
      <w:tr w:rsidR="00AC68FC">
        <w:trPr>
          <w:trHeight w:hRule="exact" w:val="473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00" w:lineRule="exact"/>
              <w:rPr>
                <w:sz w:val="10"/>
                <w:szCs w:val="10"/>
              </w:rPr>
            </w:pPr>
          </w:p>
          <w:p w:rsidR="00AC68FC" w:rsidRDefault="007C0510">
            <w:pPr>
              <w:ind w:left="114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no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.0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ang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una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</w:t>
            </w:r>
          </w:p>
        </w:tc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00" w:lineRule="exact"/>
              <w:rPr>
                <w:sz w:val="10"/>
                <w:szCs w:val="10"/>
              </w:rPr>
            </w:pPr>
          </w:p>
          <w:p w:rsidR="00AC68FC" w:rsidRDefault="007C0510">
            <w:pPr>
              <w:ind w:left="652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fr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str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et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2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</w:t>
            </w:r>
          </w:p>
        </w:tc>
      </w:tr>
      <w:tr w:rsidR="00AC68FC">
        <w:trPr>
          <w:trHeight w:hRule="exact" w:val="1366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6" w:line="100" w:lineRule="exact"/>
              <w:rPr>
                <w:sz w:val="11"/>
                <w:szCs w:val="11"/>
              </w:rPr>
            </w:pPr>
          </w:p>
          <w:p w:rsidR="00AC68FC" w:rsidRDefault="00317D6B">
            <w:pPr>
              <w:ind w:left="1022"/>
            </w:pPr>
            <w:r>
              <w:pict>
                <v:shape id="_x0000_i1031" type="#_x0000_t75" style="width:114.6pt;height:57.6pt">
                  <v:imagedata r:id="rId18" o:title=""/>
                </v:shape>
              </w:pict>
            </w:r>
          </w:p>
        </w:tc>
      </w:tr>
      <w:tr w:rsidR="00AC68FC">
        <w:trPr>
          <w:trHeight w:hRule="exact" w:val="728"/>
        </w:trPr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00" w:lineRule="exact"/>
              <w:rPr>
                <w:sz w:val="10"/>
                <w:szCs w:val="10"/>
              </w:rPr>
            </w:pPr>
          </w:p>
          <w:p w:rsidR="00AC68FC" w:rsidRDefault="007C0510">
            <w:pPr>
              <w:ind w:left="89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li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si</w:t>
            </w:r>
            <w:r>
              <w:rPr>
                <w:sz w:val="22"/>
                <w:szCs w:val="22"/>
              </w:rPr>
              <w:t>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code,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3"/>
                <w:sz w:val="22"/>
                <w:szCs w:val="22"/>
              </w:rPr>
              <w:t>l</w:t>
            </w:r>
            <w:r>
              <w:rPr>
                <w:spacing w:val="-4"/>
                <w:sz w:val="22"/>
                <w:szCs w:val="22"/>
              </w:rPr>
              <w:t>-</w:t>
            </w:r>
            <w:r>
              <w:rPr>
                <w:spacing w:val="1"/>
                <w:sz w:val="22"/>
                <w:szCs w:val="22"/>
              </w:rPr>
              <w:t>ti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e 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et</w:t>
            </w:r>
          </w:p>
        </w:tc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00" w:lineRule="exact"/>
              <w:rPr>
                <w:sz w:val="10"/>
                <w:szCs w:val="10"/>
              </w:rPr>
            </w:pPr>
          </w:p>
          <w:p w:rsidR="00AC68FC" w:rsidRDefault="007C0510">
            <w:pPr>
              <w:ind w:left="1465" w:right="694" w:hanging="73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ece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an, pe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baya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an, pe</w:t>
            </w:r>
            <w:r>
              <w:rPr>
                <w:spacing w:val="-3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bung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n)</w:t>
            </w:r>
          </w:p>
        </w:tc>
      </w:tr>
    </w:tbl>
    <w:p w:rsidR="00AC68FC" w:rsidRDefault="007C0510">
      <w:pPr>
        <w:ind w:left="293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2.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Pe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olusi</w:t>
      </w:r>
    </w:p>
    <w:p w:rsidR="00AC68FC" w:rsidRDefault="00AC68FC">
      <w:pPr>
        <w:spacing w:before="2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ind w:left="240"/>
        <w:rPr>
          <w:sz w:val="24"/>
          <w:szCs w:val="24"/>
        </w:rPr>
      </w:pPr>
      <w:r>
        <w:rPr>
          <w:b/>
          <w:sz w:val="24"/>
          <w:szCs w:val="24"/>
        </w:rPr>
        <w:t>III.      Alt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ative</w:t>
      </w:r>
    </w:p>
    <w:p w:rsidR="00AC68FC" w:rsidRDefault="00AC68FC">
      <w:pPr>
        <w:spacing w:before="4" w:line="120" w:lineRule="exact"/>
        <w:rPr>
          <w:sz w:val="13"/>
          <w:szCs w:val="13"/>
        </w:rPr>
      </w:pPr>
    </w:p>
    <w:p w:rsidR="00AC68FC" w:rsidRDefault="007C0510">
      <w:pPr>
        <w:spacing w:line="360" w:lineRule="auto"/>
        <w:ind w:left="220" w:right="398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jukan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0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app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ba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d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bonus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onus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 popul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 nonp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leni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 bonus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rafi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2030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leni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ki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 Thi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f Thi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7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e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jukan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:</w:t>
      </w:r>
    </w:p>
    <w:p w:rsidR="00AC68FC" w:rsidRDefault="00AC68FC">
      <w:pPr>
        <w:spacing w:line="160" w:lineRule="exact"/>
        <w:rPr>
          <w:sz w:val="17"/>
          <w:szCs w:val="17"/>
        </w:rPr>
      </w:pPr>
    </w:p>
    <w:p w:rsidR="00AC68FC" w:rsidRDefault="007C0510">
      <w:pPr>
        <w:ind w:left="580"/>
        <w:rPr>
          <w:sz w:val="24"/>
          <w:szCs w:val="24"/>
        </w:rPr>
      </w:pPr>
      <w:r>
        <w:rPr>
          <w:b/>
          <w:sz w:val="24"/>
          <w:szCs w:val="24"/>
        </w:rPr>
        <w:t>1. Ba</w:t>
      </w:r>
      <w:r>
        <w:rPr>
          <w:b/>
          <w:spacing w:val="-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n</w:t>
      </w:r>
    </w:p>
    <w:p w:rsidR="00AC68FC" w:rsidRDefault="00AC68FC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5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6947"/>
      </w:tblGrid>
      <w:tr w:rsidR="00AC68FC">
        <w:trPr>
          <w:trHeight w:hRule="exact" w:val="497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2911" w:right="291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AC68FC">
        <w:trPr>
          <w:trHeight w:hRule="exact" w:val="1049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60" w:lineRule="exact"/>
              <w:rPr>
                <w:sz w:val="16"/>
                <w:szCs w:val="16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5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skripsi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90" w:right="5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ode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un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ktr</w:t>
            </w:r>
            <w:r>
              <w:rPr>
                <w:spacing w:val="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nik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memb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lkan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kompu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r.</w:t>
            </w:r>
          </w:p>
        </w:tc>
      </w:tr>
      <w:tr w:rsidR="00AC68FC">
        <w:trPr>
          <w:trHeight w:hRule="exact" w:val="162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3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90" w:right="51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dibe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ikan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 gun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suki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t, 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rlu  men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nomor 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ri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gun.</w:t>
            </w:r>
          </w:p>
        </w:tc>
      </w:tr>
      <w:tr w:rsidR="00AC68FC">
        <w:trPr>
          <w:trHeight w:hRule="exact" w:val="636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160" w:lineRule="exact"/>
              <w:rPr>
                <w:sz w:val="16"/>
                <w:szCs w:val="16"/>
              </w:rPr>
            </w:pPr>
          </w:p>
          <w:p w:rsidR="00AC68FC" w:rsidRDefault="007C0510">
            <w:pPr>
              <w:ind w:left="645" w:right="649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un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maka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ode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AC68FC" w:rsidRDefault="00AC68FC">
      <w:pPr>
        <w:sectPr w:rsidR="00AC68FC">
          <w:headerReference w:type="default" r:id="rId19"/>
          <w:pgSz w:w="11920" w:h="16840"/>
          <w:pgMar w:top="1340" w:right="1000" w:bottom="280" w:left="1220" w:header="0" w:footer="0" w:gutter="0"/>
          <w:cols w:space="720"/>
        </w:sectPr>
      </w:pPr>
    </w:p>
    <w:p w:rsidR="00AC68FC" w:rsidRDefault="00AC68FC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6947"/>
      </w:tblGrid>
      <w:tr w:rsidR="00AC68FC">
        <w:trPr>
          <w:trHeight w:hRule="exact" w:val="1623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5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oleh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n.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kibatk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sir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 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memindai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gun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but.</w:t>
            </w:r>
          </w:p>
        </w:tc>
      </w:tr>
      <w:tr w:rsidR="00AC68FC">
        <w:trPr>
          <w:trHeight w:hRule="exact" w:val="3118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3" w:line="200" w:lineRule="exact"/>
            </w:pPr>
          </w:p>
          <w:p w:rsidR="00AC68FC" w:rsidRDefault="007C0510">
            <w:pPr>
              <w:ind w:left="6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450" w:right="5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lukan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3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stasi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</w:t>
            </w:r>
            <w:r>
              <w:rPr>
                <w:i/>
                <w:spacing w:val="2"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3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guns</w:t>
            </w:r>
            <w:r>
              <w:rPr>
                <w:i/>
                <w:spacing w:val="4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rti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   invest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da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ode  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guns  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 kunjun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  <w:p w:rsidR="00AC68FC" w:rsidRDefault="007C0510">
            <w:pPr>
              <w:spacing w:before="4" w:line="361" w:lineRule="auto"/>
              <w:ind w:left="450" w:right="49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ihak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meliha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guns.</w:t>
            </w:r>
          </w:p>
          <w:p w:rsidR="00AC68FC" w:rsidRDefault="007C0510">
            <w:pPr>
              <w:spacing w:before="2" w:line="360" w:lineRule="auto"/>
              <w:ind w:left="450" w:right="54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masih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tap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ntuk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AC68FC">
        <w:trPr>
          <w:trHeight w:hRule="exact" w:val="79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5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AC68FC" w:rsidRDefault="00AC68FC">
      <w:pPr>
        <w:spacing w:before="3" w:line="120" w:lineRule="exact"/>
        <w:rPr>
          <w:sz w:val="13"/>
          <w:szCs w:val="13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lf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Che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</w:p>
    <w:p w:rsidR="00AC68FC" w:rsidRDefault="00AC68FC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6961"/>
      </w:tblGrid>
      <w:tr w:rsidR="00AC68FC">
        <w:trPr>
          <w:trHeight w:hRule="exact" w:val="497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2918" w:right="292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AC68FC">
        <w:trPr>
          <w:trHeight w:hRule="exact" w:val="1721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4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5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skripsi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pon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fu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i/>
                <w:spacing w:val="2"/>
                <w:sz w:val="24"/>
                <w:szCs w:val="24"/>
              </w:rPr>
              <w:t>b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</w:p>
        </w:tc>
      </w:tr>
      <w:tr w:rsidR="00AC68FC">
        <w:trPr>
          <w:trHeight w:hRule="exact" w:val="2449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9" w:line="260" w:lineRule="exact"/>
              <w:rPr>
                <w:sz w:val="26"/>
                <w:szCs w:val="26"/>
              </w:rPr>
            </w:pPr>
          </w:p>
          <w:p w:rsidR="00AC68FC" w:rsidRDefault="007C0510">
            <w:pPr>
              <w:ind w:left="4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49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>d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50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a 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lain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3"/>
                <w:sz w:val="24"/>
                <w:szCs w:val="24"/>
              </w:rPr>
              <w:t xml:space="preserve"> m</w:t>
            </w:r>
            <w:r>
              <w:rPr>
                <w:sz w:val="24"/>
                <w:szCs w:val="24"/>
              </w:rPr>
              <w:t>isalk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li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tuan   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oduk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A,   si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usk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memindai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laupun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dua prod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 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lah 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ma.</w:t>
            </w:r>
          </w:p>
        </w:tc>
      </w:tr>
      <w:tr w:rsidR="00AC68FC">
        <w:trPr>
          <w:trHeight w:hRule="exact" w:val="2292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80" w:lineRule="exact"/>
              <w:rPr>
                <w:sz w:val="18"/>
                <w:szCs w:val="18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638" w:right="642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450" w:right="468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posisi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stasiun kasir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hingga bi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da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  <w:p w:rsidR="00AC68FC" w:rsidRDefault="007C0510">
            <w:pPr>
              <w:spacing w:before="3" w:line="361" w:lineRule="auto"/>
              <w:ind w:left="450" w:right="47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dap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untuk </w:t>
            </w:r>
            <w:r>
              <w:rPr>
                <w:spacing w:val="1"/>
                <w:sz w:val="24"/>
                <w:szCs w:val="24"/>
              </w:rPr>
              <w:t>me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un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 tel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pon 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m.</w:t>
            </w:r>
          </w:p>
          <w:p w:rsidR="00AC68FC" w:rsidRDefault="007C0510">
            <w:pPr>
              <w:spacing w:before="2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Tid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 ant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 stasiun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mua 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AC68FC" w:rsidRDefault="00AC68FC">
      <w:pPr>
        <w:sectPr w:rsidR="00AC68FC">
          <w:headerReference w:type="default" r:id="rId20"/>
          <w:pgSz w:w="11920" w:h="16840"/>
          <w:pgMar w:top="1320" w:right="1000" w:bottom="280" w:left="1680" w:header="0" w:footer="0" w:gutter="0"/>
          <w:cols w:space="720"/>
        </w:sectPr>
      </w:pPr>
    </w:p>
    <w:p w:rsidR="00AC68FC" w:rsidRDefault="00AC68FC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6961"/>
      </w:tblGrid>
      <w:tr w:rsidR="00AC68FC">
        <w:trPr>
          <w:trHeight w:hRule="exact" w:val="634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di kasir 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lah 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alih 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si.</w:t>
            </w:r>
          </w:p>
        </w:tc>
      </w:tr>
      <w:tr w:rsidR="00AC68FC">
        <w:trPr>
          <w:trHeight w:hRule="exact" w:val="1049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60" w:lineRule="exact"/>
              <w:rPr>
                <w:sz w:val="16"/>
                <w:szCs w:val="16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mbuat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si.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meliha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si.</w:t>
            </w:r>
          </w:p>
        </w:tc>
      </w:tr>
      <w:tr w:rsidR="00AC68FC">
        <w:trPr>
          <w:trHeight w:hRule="exact" w:val="794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5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pon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m, aplikasi</w:t>
            </w:r>
          </w:p>
        </w:tc>
      </w:tr>
    </w:tbl>
    <w:p w:rsidR="00AC68FC" w:rsidRDefault="00AC68FC">
      <w:pPr>
        <w:spacing w:before="4" w:line="120" w:lineRule="exact"/>
        <w:rPr>
          <w:sz w:val="13"/>
          <w:szCs w:val="13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/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e-</w:t>
      </w:r>
      <w:r>
        <w:rPr>
          <w:b/>
          <w:sz w:val="24"/>
          <w:szCs w:val="24"/>
        </w:rPr>
        <w:t>Ord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rk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</w:p>
    <w:p w:rsidR="00AC68FC" w:rsidRDefault="00AC68FC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6961"/>
      </w:tblGrid>
      <w:tr w:rsidR="00AC68FC">
        <w:trPr>
          <w:trHeight w:hRule="exact" w:val="497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2918" w:right="2921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AC68FC">
        <w:trPr>
          <w:trHeight w:hRule="exact" w:val="1721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4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5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skripsi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5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pon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gsi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hubu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</w:p>
        </w:tc>
      </w:tr>
      <w:tr w:rsidR="00AC68FC">
        <w:trPr>
          <w:trHeight w:hRule="exact" w:val="4105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7" w:line="280" w:lineRule="exact"/>
              <w:rPr>
                <w:sz w:val="28"/>
                <w:szCs w:val="28"/>
              </w:rPr>
            </w:pPr>
          </w:p>
          <w:p w:rsidR="00AC68FC" w:rsidRDefault="007C0510">
            <w:pPr>
              <w:ind w:left="48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90" w:right="49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pihak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luruh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dipes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but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a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 oleh   pi</w:t>
            </w:r>
            <w:r>
              <w:rPr>
                <w:spacing w:val="3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dikem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s.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luruh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dikem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 not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rit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a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siap untuk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diambi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lanjut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menuju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tuk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ba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 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but.</w:t>
            </w:r>
          </w:p>
        </w:tc>
      </w:tr>
      <w:tr w:rsidR="00AC68FC">
        <w:trPr>
          <w:trHeight w:hRule="exact" w:val="2450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9" w:line="260" w:lineRule="exact"/>
              <w:rPr>
                <w:sz w:val="26"/>
                <w:szCs w:val="26"/>
              </w:rPr>
            </w:pPr>
          </w:p>
          <w:p w:rsidR="00AC68FC" w:rsidRDefault="007C0510">
            <w:pPr>
              <w:ind w:left="638" w:right="642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ghi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oleh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n. 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 ini  dik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 mem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ka  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in </w:t>
            </w:r>
            <w:r>
              <w:rPr>
                <w:spacing w:val="2"/>
                <w:sz w:val="24"/>
                <w:szCs w:val="24"/>
              </w:rPr>
              <w:t xml:space="preserve">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lui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ini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npa 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rus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ih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</w:p>
        </w:tc>
      </w:tr>
      <w:tr w:rsidR="00AC68FC">
        <w:trPr>
          <w:trHeight w:hRule="exact" w:val="1462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5" w:line="160" w:lineRule="exact"/>
              <w:rPr>
                <w:sz w:val="17"/>
                <w:szCs w:val="17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6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450" w:right="49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dia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sikan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men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ik,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pihak 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rus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tra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 xml:space="preserve">ning </w:t>
            </w:r>
            <w:r>
              <w:rPr>
                <w:i/>
                <w:spacing w:val="2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tau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untuk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</w:p>
        </w:tc>
      </w:tr>
    </w:tbl>
    <w:p w:rsidR="00AC68FC" w:rsidRDefault="00AC68FC">
      <w:pPr>
        <w:sectPr w:rsidR="00AC68FC">
          <w:headerReference w:type="default" r:id="rId21"/>
          <w:pgSz w:w="11920" w:h="16840"/>
          <w:pgMar w:top="1320" w:right="1000" w:bottom="280" w:left="1680" w:header="0" w:footer="0" w:gutter="0"/>
          <w:cols w:space="720"/>
        </w:sectPr>
      </w:pPr>
    </w:p>
    <w:p w:rsidR="00AC68FC" w:rsidRDefault="00AC68FC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6961"/>
      </w:tblGrid>
      <w:tr w:rsidR="00AC68FC">
        <w:trPr>
          <w:trHeight w:hRule="exact" w:val="5187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.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450" w:right="52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Dibutuhkan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sales</w:t>
            </w:r>
            <w:r>
              <w:rPr>
                <w:i/>
                <w:spacing w:val="19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f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oor</w:t>
            </w:r>
            <w:r>
              <w:rPr>
                <w:i/>
                <w:spacing w:val="19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ss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stan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tan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sis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war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housing</w:t>
            </w:r>
          </w:p>
          <w:p w:rsidR="00AC68FC" w:rsidRDefault="007C0510">
            <w:pPr>
              <w:spacing w:before="3" w:line="360" w:lineRule="auto"/>
              <w:ind w:left="450" w:right="51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n,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ndiri,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luruh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oleh pihak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t.</w:t>
            </w:r>
          </w:p>
          <w:p w:rsidR="00AC68FC" w:rsidRDefault="007C0510">
            <w:pPr>
              <w:spacing w:before="3" w:line="360" w:lineRule="auto"/>
              <w:ind w:left="450" w:right="53" w:hanging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50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ntuk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 di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sir, 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masih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 kasir.</w:t>
            </w:r>
          </w:p>
          <w:p w:rsidR="00AC68FC" w:rsidRDefault="007C0510">
            <w:pPr>
              <w:spacing w:before="6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mbuat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si.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meliha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si.</w:t>
            </w:r>
          </w:p>
        </w:tc>
      </w:tr>
      <w:tr w:rsidR="00AC68FC">
        <w:trPr>
          <w:trHeight w:hRule="exact" w:val="797"/>
        </w:trPr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3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5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6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rn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 or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</w:tr>
    </w:tbl>
    <w:p w:rsidR="00AC68FC" w:rsidRDefault="00AC68FC">
      <w:pPr>
        <w:spacing w:before="3" w:line="120" w:lineRule="exact"/>
        <w:rPr>
          <w:sz w:val="13"/>
          <w:szCs w:val="13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/>
        <w:ind w:left="100"/>
        <w:rPr>
          <w:sz w:val="24"/>
          <w:szCs w:val="24"/>
        </w:rPr>
      </w:pPr>
      <w:r>
        <w:rPr>
          <w:b/>
          <w:sz w:val="24"/>
          <w:szCs w:val="24"/>
        </w:rPr>
        <w:t>4. Ba</w:t>
      </w:r>
      <w:r>
        <w:rPr>
          <w:b/>
          <w:spacing w:val="-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e-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l</w:t>
      </w:r>
      <w:r>
        <w:rPr>
          <w:b/>
          <w:sz w:val="24"/>
          <w:szCs w:val="24"/>
        </w:rPr>
        <w:t>ley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ol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y)</w:t>
      </w:r>
    </w:p>
    <w:p w:rsidR="00AC68FC" w:rsidRDefault="00AC68FC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6947"/>
      </w:tblGrid>
      <w:tr w:rsidR="00AC68FC">
        <w:trPr>
          <w:trHeight w:hRule="exact" w:val="497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2911" w:right="2914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njel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  <w:tr w:rsidR="00AC68FC">
        <w:trPr>
          <w:trHeight w:hRule="exact" w:val="1875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180" w:lineRule="exact"/>
              <w:rPr>
                <w:sz w:val="18"/>
                <w:szCs w:val="18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5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skripsi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 w:right="4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oli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90" w:right="47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odifik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den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roli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sbut.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memb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lkan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tak 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kompu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sir.</w:t>
            </w:r>
          </w:p>
        </w:tc>
      </w:tr>
      <w:tr w:rsidR="00AC68FC">
        <w:trPr>
          <w:trHeight w:hRule="exact" w:val="2863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7" w:line="260" w:lineRule="exact"/>
              <w:rPr>
                <w:sz w:val="26"/>
                <w:szCs w:val="26"/>
              </w:rPr>
            </w:pPr>
          </w:p>
          <w:p w:rsidR="00AC68FC" w:rsidRDefault="007C0510">
            <w:pPr>
              <w:ind w:left="5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50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sukk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troli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 oleh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rimk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rupa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 xml:space="preserve">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ian, 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lanja si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AC68FC">
        <w:trPr>
          <w:trHeight w:hRule="exact" w:val="146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7" w:line="160" w:lineRule="exact"/>
              <w:rPr>
                <w:sz w:val="17"/>
                <w:szCs w:val="17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645" w:right="649"/>
              <w:jc w:val="center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tak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troli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oleh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kiba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</w:p>
        </w:tc>
      </w:tr>
    </w:tbl>
    <w:p w:rsidR="00AC68FC" w:rsidRDefault="00AC68FC">
      <w:pPr>
        <w:sectPr w:rsidR="00AC68FC">
          <w:headerReference w:type="default" r:id="rId22"/>
          <w:pgSz w:w="11920" w:h="16840"/>
          <w:pgMar w:top="1320" w:right="1000" w:bottom="280" w:left="1340" w:header="0" w:footer="0" w:gutter="0"/>
          <w:cols w:space="720"/>
        </w:sectPr>
      </w:pPr>
    </w:p>
    <w:p w:rsidR="00AC68FC" w:rsidRDefault="00AC68FC">
      <w:pPr>
        <w:spacing w:before="1" w:line="80" w:lineRule="exact"/>
        <w:rPr>
          <w:sz w:val="9"/>
          <w:szCs w:val="9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6947"/>
      </w:tblGrid>
      <w:tr w:rsidR="00AC68FC">
        <w:trPr>
          <w:trHeight w:hRule="exact" w:val="1208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90" w:right="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memindai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2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oleh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pacing w:val="2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 xml:space="preserve">de </w:t>
            </w:r>
            <w:r>
              <w:rPr>
                <w:sz w:val="24"/>
                <w:szCs w:val="24"/>
              </w:rPr>
              <w:t>di dal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roli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tau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but.</w:t>
            </w:r>
          </w:p>
        </w:tc>
      </w:tr>
      <w:tr w:rsidR="00AC68FC">
        <w:trPr>
          <w:trHeight w:hRule="exact" w:val="3118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5" w:line="200" w:lineRule="exact"/>
            </w:pPr>
          </w:p>
          <w:p w:rsidR="00AC68FC" w:rsidRDefault="007C0510">
            <w:pPr>
              <w:ind w:left="6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361" w:right="111" w:hanging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lukan inv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stasi 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ode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rarti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investasi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lat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 xml:space="preserve">ode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rd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ju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 kun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7C0510">
            <w:pPr>
              <w:spacing w:before="6" w:line="359" w:lineRule="auto"/>
              <w:ind w:left="361" w:right="984" w:hanging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ihak 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jem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 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us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meliha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lat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.</w:t>
            </w:r>
          </w:p>
          <w:p w:rsidR="00AC68FC" w:rsidRDefault="007C0510">
            <w:pPr>
              <w:spacing w:before="8" w:line="359" w:lineRule="auto"/>
              <w:ind w:left="361" w:right="222" w:hanging="2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rus 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 meng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 di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sir untuk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pr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AC68FC">
        <w:trPr>
          <w:trHeight w:hRule="exact" w:val="797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5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knolo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6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nni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lam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troll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</w:p>
        </w:tc>
      </w:tr>
    </w:tbl>
    <w:p w:rsidR="00AC68FC" w:rsidRDefault="00AC68FC">
      <w:pPr>
        <w:spacing w:before="3" w:line="120" w:lineRule="exact"/>
        <w:rPr>
          <w:sz w:val="13"/>
          <w:szCs w:val="13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/>
        <w:ind w:left="134"/>
        <w:rPr>
          <w:sz w:val="24"/>
          <w:szCs w:val="24"/>
        </w:rPr>
      </w:pPr>
      <w:r>
        <w:rPr>
          <w:b/>
          <w:sz w:val="24"/>
          <w:szCs w:val="24"/>
        </w:rPr>
        <w:t>IV.      D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AC68FC" w:rsidRDefault="00AC68FC">
      <w:pPr>
        <w:spacing w:before="2" w:line="120" w:lineRule="exact"/>
        <w:rPr>
          <w:sz w:val="13"/>
          <w:szCs w:val="13"/>
        </w:rPr>
      </w:pPr>
    </w:p>
    <w:p w:rsidR="00AC68FC" w:rsidRDefault="007C0510">
      <w:pPr>
        <w:spacing w:line="361" w:lineRule="auto"/>
        <w:ind w:left="100" w:right="405" w:firstLine="720"/>
        <w:rPr>
          <w:sz w:val="24"/>
          <w:szCs w:val="24"/>
        </w:rPr>
      </w:pPr>
      <w:r>
        <w:rPr>
          <w:sz w:val="24"/>
          <w:szCs w:val="24"/>
        </w:rPr>
        <w:t>Alte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 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lai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 baik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upun sisi peg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z w:val="24"/>
          <w:szCs w:val="24"/>
        </w:rPr>
        <w:t xml:space="preserve"> (k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sir).</w:t>
      </w:r>
    </w:p>
    <w:p w:rsidR="00AC68FC" w:rsidRDefault="00AC68FC">
      <w:pPr>
        <w:spacing w:before="3" w:line="160" w:lineRule="exact"/>
        <w:rPr>
          <w:sz w:val="16"/>
          <w:szCs w:val="16"/>
        </w:rPr>
      </w:pPr>
    </w:p>
    <w:p w:rsidR="00AC68FC" w:rsidRDefault="007C0510">
      <w:pPr>
        <w:spacing w:line="260" w:lineRule="exact"/>
        <w:ind w:left="2157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3.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rub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lami</w:t>
      </w:r>
      <w:r>
        <w:rPr>
          <w:spacing w:val="1"/>
          <w:position w:val="-1"/>
          <w:sz w:val="24"/>
          <w:szCs w:val="24"/>
        </w:rPr>
        <w:t xml:space="preserve"> 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langg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:rsidR="00AC68FC" w:rsidRDefault="00AC68FC">
      <w:pPr>
        <w:spacing w:before="9" w:line="180" w:lineRule="exact"/>
        <w:rPr>
          <w:sz w:val="19"/>
          <w:szCs w:val="19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5"/>
        <w:gridCol w:w="1892"/>
        <w:gridCol w:w="1949"/>
        <w:gridCol w:w="1906"/>
      </w:tblGrid>
      <w:tr w:rsidR="00AC68FC">
        <w:trPr>
          <w:trHeight w:hRule="exact" w:val="773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6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ind w:left="1233" w:right="12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6"/>
              <w:ind w:left="568" w:right="375" w:hanging="154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 xml:space="preserve">an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6"/>
              <w:ind w:left="316" w:right="266" w:firstLine="58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la</w:t>
            </w:r>
            <w:r>
              <w:rPr>
                <w:b/>
                <w:spacing w:val="1"/>
                <w:sz w:val="24"/>
                <w:szCs w:val="24"/>
              </w:rPr>
              <w:t>kuk</w:t>
            </w:r>
            <w:r>
              <w:rPr>
                <w:b/>
                <w:sz w:val="24"/>
                <w:szCs w:val="24"/>
              </w:rPr>
              <w:t xml:space="preserve">an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aya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6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ind w:left="39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</w:p>
        </w:tc>
      </w:tr>
      <w:tr w:rsidR="00AC68FC">
        <w:trPr>
          <w:trHeight w:hRule="exact" w:val="698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uns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317D6B">
            <w:pPr>
              <w:ind w:left="821"/>
            </w:pPr>
            <w:r>
              <w:pict>
                <v:shape id="_x0000_i1032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3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317D6B">
            <w:pPr>
              <w:ind w:left="850"/>
            </w:pPr>
            <w:r>
              <w:pict>
                <v:shape id="_x0000_i1033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3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317D6B">
            <w:pPr>
              <w:ind w:left="827"/>
            </w:pPr>
            <w:r>
              <w:pict>
                <v:shape id="_x0000_i1034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3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</w:tr>
      <w:tr w:rsidR="00AC68FC">
        <w:trPr>
          <w:trHeight w:hRule="exact" w:val="497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n ‘n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140" w:lineRule="exact"/>
              <w:rPr>
                <w:sz w:val="15"/>
                <w:szCs w:val="15"/>
              </w:rPr>
            </w:pPr>
          </w:p>
          <w:p w:rsidR="00AC68FC" w:rsidRDefault="00317D6B">
            <w:pPr>
              <w:ind w:left="828"/>
            </w:pPr>
            <w:r>
              <w:pict>
                <v:shape id="_x0000_i1035" type="#_x0000_t75" style="width:10.8pt;height:11.4pt">
                  <v:imagedata r:id="rId24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140" w:lineRule="exact"/>
              <w:rPr>
                <w:sz w:val="15"/>
                <w:szCs w:val="15"/>
              </w:rPr>
            </w:pPr>
          </w:p>
          <w:p w:rsidR="00AC68FC" w:rsidRDefault="00317D6B">
            <w:pPr>
              <w:ind w:left="850"/>
            </w:pPr>
            <w:r>
              <w:pict>
                <v:shape id="_x0000_i1036" type="#_x0000_t75" style="width:11.4pt;height:11.4pt">
                  <v:imagedata r:id="rId25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" w:line="140" w:lineRule="exact"/>
              <w:rPr>
                <w:sz w:val="15"/>
                <w:szCs w:val="15"/>
              </w:rPr>
            </w:pPr>
          </w:p>
          <w:p w:rsidR="00AC68FC" w:rsidRDefault="00317D6B">
            <w:pPr>
              <w:ind w:left="827"/>
            </w:pPr>
            <w:r>
              <w:pict>
                <v:shape id="_x0000_i1037" type="#_x0000_t75" style="width:11.4pt;height:11.4pt">
                  <v:imagedata r:id="rId26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AC68FC">
        <w:trPr>
          <w:trHeight w:hRule="exact" w:val="497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317D6B">
            <w:pPr>
              <w:ind w:left="821"/>
            </w:pPr>
            <w:r>
              <w:pict>
                <v:shape id="_x0000_i1038" type="#_x0000_t75" style="width:11.4pt;height:11.4pt">
                  <v:imagedata r:id="rId25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39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40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2" w:line="100" w:lineRule="exact"/>
              <w:rPr>
                <w:sz w:val="10"/>
                <w:szCs w:val="10"/>
              </w:rPr>
            </w:pPr>
          </w:p>
        </w:tc>
      </w:tr>
      <w:tr w:rsidR="00AC68FC">
        <w:trPr>
          <w:trHeight w:hRule="exact" w:val="494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roll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1"/>
            </w:pPr>
            <w:r>
              <w:pict>
                <v:shape id="_x0000_i1041" type="#_x0000_t75" style="width:11.4pt;height:11.4pt">
                  <v:imagedata r:id="rId23" o:title=""/>
                </v:shape>
              </w:pic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42" type="#_x0000_t75" style="width:11.4pt;height:11.4pt">
                  <v:imagedata r:id="rId23" o:title=""/>
                </v:shape>
              </w:pic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43" type="#_x0000_t75" style="width:11.4pt;height:11.4pt">
                  <v:imagedata r:id="rId23" o:title=""/>
                </v:shape>
              </w:pict>
            </w:r>
          </w:p>
        </w:tc>
      </w:tr>
      <w:tr w:rsidR="00AC68FC">
        <w:trPr>
          <w:trHeight w:hRule="exact" w:val="660"/>
        </w:trPr>
        <w:tc>
          <w:tcPr>
            <w:tcW w:w="86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100"/>
              <w:ind w:left="2135"/>
              <w:rPr>
                <w:sz w:val="24"/>
                <w:szCs w:val="24"/>
              </w:rPr>
            </w:pPr>
            <w:r>
              <w:pict>
                <v:shape id="_x0000_i1044" type="#_x0000_t75" style="width:11.4pt;height:11.4pt">
                  <v:imagedata r:id="rId23" o:title=""/>
                </v:shape>
              </w:pict>
            </w:r>
            <w:r>
              <w:rPr>
                <w:position w:val="1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 xml:space="preserve">: </w:t>
            </w:r>
            <w:r>
              <w:rPr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position w:val="1"/>
                <w:sz w:val="24"/>
                <w:szCs w:val="24"/>
              </w:rPr>
              <w:t xml:space="preserve">idak 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da</w:t>
            </w:r>
            <w:r>
              <w:rPr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p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ru</w:t>
            </w:r>
            <w:r>
              <w:rPr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h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n p</w:t>
            </w:r>
            <w:r>
              <w:rPr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da</w:t>
            </w:r>
            <w:r>
              <w:rPr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pros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s te</w:t>
            </w:r>
            <w:r>
              <w:rPr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spacing w:val="2"/>
                <w:position w:val="1"/>
                <w:sz w:val="24"/>
                <w:szCs w:val="24"/>
              </w:rPr>
              <w:t>s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but</w:t>
            </w:r>
          </w:p>
        </w:tc>
      </w:tr>
      <w:tr w:rsidR="00AC68FC">
        <w:trPr>
          <w:trHeight w:hRule="exact" w:val="660"/>
        </w:trPr>
        <w:tc>
          <w:tcPr>
            <w:tcW w:w="8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89"/>
              <w:ind w:left="3119" w:right="3122"/>
              <w:jc w:val="center"/>
              <w:rPr>
                <w:sz w:val="24"/>
                <w:szCs w:val="24"/>
              </w:rPr>
            </w:pPr>
            <w:r>
              <w:pict>
                <v:shape id="_x0000_i1045" type="#_x0000_t75" style="width:11.4pt;height:11.4pt">
                  <v:imagedata r:id="rId25" o:title=""/>
                </v:shape>
              </w:pict>
            </w:r>
            <w:r>
              <w:rPr>
                <w:position w:val="1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: pros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s dimod</w:t>
            </w:r>
            <w:r>
              <w:rPr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position w:val="1"/>
                <w:sz w:val="24"/>
                <w:szCs w:val="24"/>
              </w:rPr>
              <w:t>fik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si</w:t>
            </w:r>
          </w:p>
        </w:tc>
      </w:tr>
      <w:tr w:rsidR="00AC68FC">
        <w:trPr>
          <w:trHeight w:hRule="exact" w:val="662"/>
        </w:trPr>
        <w:tc>
          <w:tcPr>
            <w:tcW w:w="8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89"/>
              <w:ind w:left="1950"/>
              <w:rPr>
                <w:sz w:val="24"/>
                <w:szCs w:val="24"/>
              </w:rPr>
            </w:pPr>
            <w:r>
              <w:pict>
                <v:shape id="_x0000_i1046" type="#_x0000_t75" style="width:11.4pt;height:11.4pt">
                  <v:imagedata r:id="rId26" o:title=""/>
                </v:shape>
              </w:pict>
            </w:r>
            <w:r>
              <w:rPr>
                <w:position w:val="1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: pros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s dihi</w:t>
            </w:r>
            <w:r>
              <w:rPr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n</w:t>
            </w:r>
            <w:r>
              <w:rPr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position w:val="1"/>
                <w:sz w:val="24"/>
                <w:szCs w:val="24"/>
              </w:rPr>
              <w:t>k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 xml:space="preserve">n </w:t>
            </w:r>
            <w:r>
              <w:rPr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ri</w:t>
            </w:r>
            <w:r>
              <w:rPr>
                <w:spacing w:val="2"/>
                <w:position w:val="1"/>
                <w:sz w:val="24"/>
                <w:szCs w:val="24"/>
              </w:rPr>
              <w:t xml:space="preserve"> </w:t>
            </w:r>
            <w:r>
              <w:rPr>
                <w:position w:val="1"/>
                <w:sz w:val="24"/>
                <w:szCs w:val="24"/>
              </w:rPr>
              <w:t>pros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s p</w:t>
            </w:r>
            <w:r>
              <w:rPr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position w:val="1"/>
                <w:sz w:val="24"/>
                <w:szCs w:val="24"/>
              </w:rPr>
              <w:t>mbel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nj</w:t>
            </w:r>
            <w:r>
              <w:rPr>
                <w:spacing w:val="2"/>
                <w:position w:val="1"/>
                <w:sz w:val="24"/>
                <w:szCs w:val="24"/>
              </w:rPr>
              <w:t>a</w:t>
            </w:r>
            <w:r>
              <w:rPr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position w:val="1"/>
                <w:sz w:val="24"/>
                <w:szCs w:val="24"/>
              </w:rPr>
              <w:t>n</w:t>
            </w:r>
          </w:p>
        </w:tc>
      </w:tr>
    </w:tbl>
    <w:p w:rsidR="00AC68FC" w:rsidRDefault="00AC68FC">
      <w:pPr>
        <w:spacing w:before="9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 w:line="359" w:lineRule="auto"/>
        <w:ind w:left="820" w:right="399" w:firstLine="720"/>
        <w:rPr>
          <w:sz w:val="24"/>
          <w:szCs w:val="24"/>
        </w:rPr>
        <w:sectPr w:rsidR="00AC68FC">
          <w:headerReference w:type="default" r:id="rId27"/>
          <w:pgSz w:w="11920" w:h="16840"/>
          <w:pgMar w:top="1320" w:right="1000" w:bottom="280" w:left="1340" w:header="0" w:footer="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Alte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  diev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C68FC" w:rsidRDefault="007C0510">
      <w:pPr>
        <w:spacing w:before="76" w:line="360" w:lineRule="auto"/>
        <w:ind w:left="820" w:right="7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juga diev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C68FC" w:rsidRDefault="00AC68FC">
      <w:pPr>
        <w:spacing w:before="5" w:line="160" w:lineRule="exact"/>
        <w:rPr>
          <w:sz w:val="16"/>
          <w:szCs w:val="16"/>
        </w:rPr>
      </w:pPr>
    </w:p>
    <w:p w:rsidR="00AC68FC" w:rsidRDefault="007C0510">
      <w:pPr>
        <w:spacing w:line="260" w:lineRule="exact"/>
        <w:ind w:left="2398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4.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rub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ros</w:t>
      </w:r>
      <w:r>
        <w:rPr>
          <w:spacing w:val="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lami </w:t>
      </w:r>
      <w:r>
        <w:rPr>
          <w:spacing w:val="2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sir</w:t>
      </w:r>
    </w:p>
    <w:p w:rsidR="00AC68FC" w:rsidRDefault="00AC68FC">
      <w:pPr>
        <w:spacing w:before="9" w:line="180" w:lineRule="exact"/>
        <w:rPr>
          <w:sz w:val="19"/>
          <w:szCs w:val="19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5"/>
        <w:gridCol w:w="1892"/>
        <w:gridCol w:w="1949"/>
        <w:gridCol w:w="1906"/>
      </w:tblGrid>
      <w:tr w:rsidR="00AC68FC">
        <w:trPr>
          <w:trHeight w:hRule="exact" w:val="773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6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ind w:left="1233" w:right="123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6"/>
              <w:ind w:left="366" w:right="370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nd</w:t>
            </w:r>
            <w:r>
              <w:rPr>
                <w:b/>
                <w:sz w:val="24"/>
                <w:szCs w:val="24"/>
              </w:rPr>
              <w:t>ai</w:t>
            </w:r>
          </w:p>
          <w:p w:rsidR="00AC68FC" w:rsidRDefault="007C0510">
            <w:pPr>
              <w:ind w:left="503" w:right="505"/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bar</w:t>
            </w:r>
            <w:r>
              <w:rPr>
                <w:b/>
                <w:i/>
                <w:spacing w:val="-1"/>
                <w:sz w:val="24"/>
                <w:szCs w:val="24"/>
              </w:rPr>
              <w:t>c</w:t>
            </w:r>
            <w:r>
              <w:rPr>
                <w:b/>
                <w:i/>
                <w:sz w:val="24"/>
                <w:szCs w:val="24"/>
              </w:rPr>
              <w:t>ode</w: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6"/>
              <w:ind w:left="316" w:right="281" w:firstLine="5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os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 xml:space="preserve">s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aya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6"/>
              <w:ind w:left="575" w:right="334" w:hanging="18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 xml:space="preserve">as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</w:p>
        </w:tc>
      </w:tr>
      <w:tr w:rsidR="00AC68FC">
        <w:trPr>
          <w:trHeight w:hRule="exact" w:val="701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uns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1"/>
            </w:pPr>
            <w:r>
              <w:pict>
                <v:shape id="_x0000_i1047" type="#_x0000_t75" style="width:11.4pt;height:11.4pt">
                  <v:imagedata r:id="rId25" o:title=""/>
                </v:shape>
              </w:pict>
            </w:r>
          </w:p>
          <w:p w:rsidR="00AC68FC" w:rsidRDefault="00AC68FC">
            <w:pPr>
              <w:spacing w:before="5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48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5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10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49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5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</w:tc>
      </w:tr>
      <w:tr w:rsidR="00AC68FC">
        <w:trPr>
          <w:trHeight w:hRule="exact" w:val="494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n ‘n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1"/>
            </w:pPr>
            <w:r>
              <w:pict>
                <v:shape id="_x0000_i1050" type="#_x0000_t75" style="width:11.4pt;height:11.4pt">
                  <v:imagedata r:id="rId26" o:title=""/>
                </v:shape>
              </w:pict>
            </w: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51" type="#_x0000_t75" style="width:11.4pt;height:11.4pt">
                  <v:imagedata r:id="rId26" o:title=""/>
                </v:shape>
              </w:pic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52" type="#_x0000_t75" style="width:11.4pt;height:11.4pt">
                  <v:imagedata r:id="rId26" o:title=""/>
                </v:shape>
              </w:pict>
            </w:r>
          </w:p>
        </w:tc>
      </w:tr>
      <w:tr w:rsidR="00AC68FC">
        <w:trPr>
          <w:trHeight w:hRule="exact" w:val="497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2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821"/>
            </w:pPr>
            <w:r>
              <w:pict>
                <v:shape id="_x0000_i1053" type="#_x0000_t75" style="width:11.4pt;height:11.4pt">
                  <v:imagedata r:id="rId26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2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54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2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55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</w:tr>
      <w:tr w:rsidR="00AC68FC">
        <w:trPr>
          <w:trHeight w:hRule="exact" w:val="497"/>
        </w:trPr>
        <w:tc>
          <w:tcPr>
            <w:tcW w:w="2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1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roll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1"/>
            </w:pPr>
            <w:r>
              <w:pict>
                <v:shape id="_x0000_i1056" type="#_x0000_t75" style="width:11.4pt;height:11.4pt">
                  <v:imagedata r:id="rId25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50"/>
            </w:pPr>
            <w:r>
              <w:pict>
                <v:shape id="_x0000_i1057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40" w:lineRule="exact"/>
              <w:rPr>
                <w:sz w:val="14"/>
                <w:szCs w:val="14"/>
              </w:rPr>
            </w:pPr>
          </w:p>
          <w:p w:rsidR="00AC68FC" w:rsidRDefault="007C0510">
            <w:pPr>
              <w:ind w:left="827"/>
            </w:pPr>
            <w:r>
              <w:pict>
                <v:shape id="_x0000_i1058" type="#_x0000_t75" style="width:11.4pt;height:11.4pt">
                  <v:imagedata r:id="rId23" o:title=""/>
                </v:shape>
              </w:pict>
            </w:r>
          </w:p>
          <w:p w:rsidR="00AC68FC" w:rsidRDefault="00AC68FC">
            <w:pPr>
              <w:spacing w:before="1" w:line="100" w:lineRule="exact"/>
              <w:rPr>
                <w:sz w:val="10"/>
                <w:szCs w:val="10"/>
              </w:rPr>
            </w:pPr>
          </w:p>
        </w:tc>
      </w:tr>
      <w:tr w:rsidR="00AC68FC">
        <w:trPr>
          <w:trHeight w:hRule="exact" w:val="660"/>
        </w:trPr>
        <w:tc>
          <w:tcPr>
            <w:tcW w:w="864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9" w:line="100" w:lineRule="exact"/>
              <w:rPr>
                <w:sz w:val="10"/>
                <w:szCs w:val="10"/>
              </w:rPr>
            </w:pPr>
          </w:p>
          <w:p w:rsidR="00AC68FC" w:rsidRDefault="007C0510">
            <w:pPr>
              <w:ind w:left="2135"/>
              <w:rPr>
                <w:sz w:val="24"/>
                <w:szCs w:val="24"/>
              </w:rPr>
            </w:pPr>
            <w:r>
              <w:pict>
                <v:shape id="_x0000_i1059" type="#_x0000_t75" style="width:11.4pt;height:11.4pt">
                  <v:imagedata r:id="rId23" o:title=""/>
                </v:shape>
              </w:pic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idak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but</w:t>
            </w:r>
          </w:p>
        </w:tc>
      </w:tr>
      <w:tr w:rsidR="00AC68FC">
        <w:trPr>
          <w:trHeight w:hRule="exact" w:val="660"/>
        </w:trPr>
        <w:tc>
          <w:tcPr>
            <w:tcW w:w="8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8"/>
              <w:ind w:left="3119" w:right="3122"/>
              <w:jc w:val="center"/>
              <w:rPr>
                <w:sz w:val="24"/>
                <w:szCs w:val="24"/>
              </w:rPr>
            </w:pPr>
            <w:r>
              <w:pict>
                <v:shape id="_x0000_i1060" type="#_x0000_t75" style="width:11.4pt;height:11.4pt">
                  <v:imagedata r:id="rId25" o:title=""/>
                </v:shape>
              </w:pict>
            </w:r>
            <w:r>
              <w:t xml:space="preserve"> </w:t>
            </w:r>
            <w:r>
              <w:rPr>
                <w:sz w:val="24"/>
                <w:szCs w:val="24"/>
              </w:rPr>
              <w:t>: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dimod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</w:tc>
      </w:tr>
      <w:tr w:rsidR="00AC68FC">
        <w:trPr>
          <w:trHeight w:hRule="exact" w:val="660"/>
        </w:trPr>
        <w:tc>
          <w:tcPr>
            <w:tcW w:w="86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8"/>
              <w:ind w:left="1950"/>
              <w:rPr>
                <w:sz w:val="24"/>
                <w:szCs w:val="24"/>
              </w:rPr>
            </w:pPr>
            <w:r>
              <w:pict>
                <v:shape id="_x0000_i1061" type="#_x0000_t75" style="width:11.4pt;height:11.4pt">
                  <v:imagedata r:id="rId26" o:title=""/>
                </v:shape>
              </w:pict>
            </w:r>
            <w:r>
              <w:t xml:space="preserve"> </w:t>
            </w:r>
            <w:r>
              <w:rPr>
                <w:sz w:val="24"/>
                <w:szCs w:val="24"/>
              </w:rPr>
              <w:t>: 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z w:val="24"/>
                <w:szCs w:val="24"/>
              </w:rPr>
              <w:t>dihi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AC68FC" w:rsidRDefault="00AC68FC">
      <w:pPr>
        <w:spacing w:before="8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 w:line="360" w:lineRule="auto"/>
        <w:ind w:left="100" w:right="119" w:firstLine="720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di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C68FC" w:rsidRDefault="00AC68FC">
      <w:pPr>
        <w:spacing w:before="4" w:line="160" w:lineRule="exact"/>
        <w:rPr>
          <w:sz w:val="16"/>
          <w:szCs w:val="16"/>
        </w:rPr>
      </w:pPr>
    </w:p>
    <w:p w:rsidR="00AC68FC" w:rsidRDefault="007C0510">
      <w:pPr>
        <w:ind w:left="2758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5.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AC68FC" w:rsidRDefault="00AC68FC">
      <w:pPr>
        <w:spacing w:before="4" w:line="180" w:lineRule="exact"/>
        <w:rPr>
          <w:sz w:val="19"/>
          <w:szCs w:val="19"/>
        </w:rPr>
      </w:pPr>
    </w:p>
    <w:tbl>
      <w:tblPr>
        <w:tblW w:w="0" w:type="auto"/>
        <w:tblInd w:w="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2"/>
        <w:gridCol w:w="5970"/>
      </w:tblGrid>
      <w:tr w:rsidR="00AC68FC">
        <w:trPr>
          <w:trHeight w:hRule="exact" w:val="661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3" w:line="100" w:lineRule="exact"/>
              <w:rPr>
                <w:sz w:val="11"/>
                <w:szCs w:val="11"/>
              </w:rPr>
            </w:pPr>
          </w:p>
          <w:p w:rsidR="00AC68FC" w:rsidRDefault="007C0510">
            <w:pPr>
              <w:ind w:left="1120" w:right="11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5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3" w:line="100" w:lineRule="exact"/>
              <w:rPr>
                <w:sz w:val="11"/>
                <w:szCs w:val="11"/>
              </w:rPr>
            </w:pPr>
          </w:p>
          <w:p w:rsidR="00AC68FC" w:rsidRDefault="007C0510">
            <w:pPr>
              <w:ind w:left="2328" w:right="2334"/>
              <w:jc w:val="center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AC68FC">
        <w:trPr>
          <w:trHeight w:hRule="exact" w:val="1049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uns</w:t>
            </w:r>
          </w:p>
        </w:tc>
        <w:tc>
          <w:tcPr>
            <w:tcW w:w="5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1319" w:right="142" w:hanging="114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rti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 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oleh </w:t>
            </w:r>
            <w:r>
              <w:rPr>
                <w:i/>
                <w:sz w:val="24"/>
                <w:szCs w:val="24"/>
              </w:rPr>
              <w:t>bar</w:t>
            </w:r>
            <w:r>
              <w:rPr>
                <w:i/>
                <w:spacing w:val="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ode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guns</w:t>
            </w:r>
          </w:p>
        </w:tc>
      </w:tr>
      <w:tr w:rsidR="00AC68FC">
        <w:trPr>
          <w:trHeight w:hRule="exact" w:val="1046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 xml:space="preserve">n ‘n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5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1552" w:right="245" w:hanging="127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te</w:t>
            </w:r>
            <w:r>
              <w:rPr>
                <w:sz w:val="24"/>
                <w:szCs w:val="24"/>
              </w:rPr>
              <w:t>rnat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f ini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lah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shless se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ing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 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rlu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 di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</w:p>
        </w:tc>
      </w:tr>
      <w:tr w:rsidR="00AC68FC">
        <w:trPr>
          <w:trHeight w:hRule="exact" w:val="1877"/>
        </w:trPr>
        <w:tc>
          <w:tcPr>
            <w:tcW w:w="2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5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142" w:right="148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tus 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b,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untuk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us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 hasil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AC68FC" w:rsidRDefault="00AC68FC">
      <w:pPr>
        <w:sectPr w:rsidR="00AC68FC">
          <w:headerReference w:type="default" r:id="rId28"/>
          <w:pgSz w:w="11920" w:h="16840"/>
          <w:pgMar w:top="1340" w:right="1320" w:bottom="280" w:left="1340" w:header="0" w:footer="0" w:gutter="0"/>
          <w:cols w:space="720"/>
        </w:sectPr>
      </w:pPr>
    </w:p>
    <w:p w:rsidR="00AC68FC" w:rsidRDefault="007C0510">
      <w:pPr>
        <w:spacing w:before="76" w:line="359" w:lineRule="auto"/>
        <w:ind w:left="3519" w:right="263" w:hanging="2957"/>
        <w:rPr>
          <w:sz w:val="24"/>
          <w:szCs w:val="24"/>
        </w:rPr>
      </w:pPr>
      <w:r>
        <w:lastRenderedPageBreak/>
        <w:pict>
          <v:group id="_x0000_s1031" style="position:absolute;left:0;text-align:left;margin-left:89.5pt;margin-top:71.45pt;width:433.15pt;height:75.1pt;z-index:-2351;mso-position-horizontal-relative:page;mso-position-vertical-relative:page" coordorigin="1790,1429" coordsize="8663,1502">
            <v:shape id="_x0000_s1038" style="position:absolute;left:1810;top:1450;width:2652;height:0" coordorigin="1810,1450" coordsize="2652,0" path="m1810,1450r2652,e" filled="f" strokeweight="1.06pt">
              <v:path arrowok="t"/>
            </v:shape>
            <v:shape id="_x0000_s1037" style="position:absolute;left:4482;top:1450;width:5951;height:0" coordorigin="4482,1450" coordsize="5951,0" path="m4482,1450r5950,e" filled="f" strokeweight="1.06pt">
              <v:path arrowok="t"/>
            </v:shape>
            <v:shape id="_x0000_s1036" style="position:absolute;left:1800;top:1440;width:0;height:1481" coordorigin="1800,1440" coordsize="0,1481" path="m1800,1440r,1481e" filled="f" strokeweight="1.06pt">
              <v:path arrowok="t"/>
            </v:shape>
            <v:shape id="_x0000_s1035" style="position:absolute;left:1810;top:2912;width:2652;height:0" coordorigin="1810,2912" coordsize="2652,0" path="m1810,2912r2652,e" filled="f" strokeweight="1.06pt">
              <v:path arrowok="t"/>
            </v:shape>
            <v:shape id="_x0000_s1034" style="position:absolute;left:4472;top:1440;width:0;height:1481" coordorigin="4472,1440" coordsize="0,1481" path="m4472,1440r,1481e" filled="f" strokeweight="1.06pt">
              <v:path arrowok="t"/>
            </v:shape>
            <v:shape id="_x0000_s1033" style="position:absolute;left:4482;top:2912;width:5951;height:0" coordorigin="4482,2912" coordsize="5951,0" path="m4482,2912r5950,e" filled="f" strokeweight="1.06pt">
              <v:path arrowok="t"/>
            </v:shape>
            <v:shape id="_x0000_s1032" style="position:absolute;left:10442;top:1440;width:0;height:1481" coordorigin="10442,1440" coordsize="0,1481" path="m10442,1440r,1481e" filled="f" strokeweight=".37392mm">
              <v:path arrowok="t"/>
            </v:shape>
            <w10:wrap anchorx="page" anchory="page"/>
          </v:group>
        </w:pic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roll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y                       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oleh </w:t>
      </w:r>
      <w:r>
        <w:rPr>
          <w:i/>
          <w:sz w:val="24"/>
          <w:szCs w:val="24"/>
        </w:rPr>
        <w:t xml:space="preserve">smart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y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tr</w:t>
      </w:r>
      <w:r>
        <w:rPr>
          <w:i/>
          <w:spacing w:val="3"/>
          <w:sz w:val="24"/>
          <w:szCs w:val="24"/>
        </w:rPr>
        <w:t>o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y</w:t>
      </w:r>
    </w:p>
    <w:p w:rsidR="00AC68FC" w:rsidRDefault="007C0510">
      <w:pPr>
        <w:spacing w:before="7" w:line="260" w:lineRule="exact"/>
        <w:ind w:left="5734"/>
        <w:rPr>
          <w:sz w:val="24"/>
          <w:szCs w:val="24"/>
        </w:rPr>
      </w:pPr>
      <w:r>
        <w:rPr>
          <w:position w:val="-1"/>
          <w:sz w:val="24"/>
          <w:szCs w:val="24"/>
        </w:rPr>
        <w:t>te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</w:t>
      </w: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AC68FC">
      <w:pPr>
        <w:spacing w:before="9" w:line="200" w:lineRule="exact"/>
      </w:pPr>
    </w:p>
    <w:p w:rsidR="00AC68FC" w:rsidRDefault="007C0510">
      <w:pPr>
        <w:spacing w:before="29" w:line="359" w:lineRule="auto"/>
        <w:ind w:left="100" w:right="81" w:firstLine="72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if</w:t>
      </w:r>
      <w:r>
        <w:rPr>
          <w:spacing w:val="-1"/>
          <w:sz w:val="24"/>
          <w:szCs w:val="24"/>
        </w:rPr>
        <w:t>-a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rikut.</w:t>
      </w:r>
    </w:p>
    <w:p w:rsidR="00AC68FC" w:rsidRDefault="00AC68FC">
      <w:pPr>
        <w:spacing w:before="6" w:line="160" w:lineRule="exact"/>
        <w:rPr>
          <w:sz w:val="16"/>
          <w:szCs w:val="16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●  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leksibil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alte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diimpl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82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ide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82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82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Adaptibi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820"/>
        <w:rPr>
          <w:sz w:val="24"/>
          <w:szCs w:val="24"/>
        </w:rPr>
      </w:pP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fr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ndly </w:t>
      </w:r>
      <w:r>
        <w:rPr>
          <w:sz w:val="24"/>
          <w:szCs w:val="24"/>
        </w:rPr>
        <w:t>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mudah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metode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●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: 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ide untuk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sikan</w:t>
      </w:r>
    </w:p>
    <w:p w:rsidR="00AC68FC" w:rsidRDefault="00AC68FC">
      <w:pPr>
        <w:spacing w:before="10" w:line="120" w:lineRule="exact"/>
        <w:rPr>
          <w:sz w:val="13"/>
          <w:szCs w:val="13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kno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sz w:val="24"/>
          <w:szCs w:val="24"/>
        </w:rPr>
        <w:t xml:space="preserve">●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ide :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inovasi ide</w: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ide</w: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7C0510">
      <w:pPr>
        <w:ind w:left="732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</w:p>
    <w:p w:rsidR="00AC68FC" w:rsidRDefault="00AC68FC">
      <w:pPr>
        <w:spacing w:before="2" w:line="140" w:lineRule="exact"/>
        <w:rPr>
          <w:sz w:val="15"/>
          <w:szCs w:val="15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line="360" w:lineRule="auto"/>
        <w:ind w:left="100" w:right="77" w:firstLine="720"/>
        <w:jc w:val="both"/>
        <w:rPr>
          <w:sz w:val="24"/>
          <w:szCs w:val="24"/>
        </w:rPr>
        <w:sectPr w:rsidR="00AC68FC">
          <w:headerReference w:type="default" r:id="rId29"/>
          <w:pgSz w:w="11920" w:h="16840"/>
          <w:pgMar w:top="1460" w:right="1320" w:bottom="280" w:left="1340" w:header="0" w:footer="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lah 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faktor,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riks</w:t>
      </w:r>
      <w:r>
        <w:rPr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pt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oring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ide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mpat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ter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- 5,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1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nunjukkan ide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idak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5 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njukkan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dikalikan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bobot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bobot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sin</w:t>
      </w:r>
      <w:r>
        <w:rPr>
          <w:spacing w:val="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masing untuk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bobot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skor.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obot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skor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f.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f.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pt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ring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AC68FC" w:rsidRDefault="007C0510">
      <w:pPr>
        <w:spacing w:before="76" w:line="260" w:lineRule="exact"/>
        <w:ind w:left="3522" w:right="386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lastRenderedPageBreak/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l 6.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ori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ri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s</w:t>
      </w:r>
    </w:p>
    <w:p w:rsidR="00AC68FC" w:rsidRDefault="00AC68FC">
      <w:pPr>
        <w:spacing w:before="5" w:line="180" w:lineRule="exact"/>
        <w:rPr>
          <w:sz w:val="19"/>
          <w:szCs w:val="1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1455"/>
        <w:gridCol w:w="766"/>
        <w:gridCol w:w="734"/>
        <w:gridCol w:w="661"/>
        <w:gridCol w:w="689"/>
        <w:gridCol w:w="900"/>
        <w:gridCol w:w="677"/>
        <w:gridCol w:w="795"/>
        <w:gridCol w:w="720"/>
        <w:gridCol w:w="809"/>
      </w:tblGrid>
      <w:tr w:rsidR="00AC68FC">
        <w:trPr>
          <w:trHeight w:hRule="exact" w:val="149"/>
        </w:trPr>
        <w:tc>
          <w:tcPr>
            <w:tcW w:w="14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before="7" w:line="120" w:lineRule="exact"/>
              <w:rPr>
                <w:sz w:val="12"/>
                <w:szCs w:val="12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397"/>
            </w:pPr>
            <w:r>
              <w:rPr>
                <w:b/>
              </w:rPr>
              <w:t>F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</w:p>
        </w:tc>
        <w:tc>
          <w:tcPr>
            <w:tcW w:w="2221" w:type="dxa"/>
            <w:gridSpan w:val="2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before="4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715" w:right="720"/>
              <w:jc w:val="center"/>
            </w:pPr>
            <w:r>
              <w:rPr>
                <w:b/>
                <w:spacing w:val="1"/>
                <w:w w:val="99"/>
              </w:rPr>
              <w:t>K</w:t>
            </w:r>
            <w:r>
              <w:rPr>
                <w:b/>
                <w:w w:val="99"/>
              </w:rPr>
              <w:t>ri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1"/>
                <w:w w:val="99"/>
              </w:rPr>
              <w:t>r</w:t>
            </w:r>
            <w:r>
              <w:rPr>
                <w:b/>
                <w:w w:val="99"/>
              </w:rPr>
              <w:t>ia</w:t>
            </w:r>
          </w:p>
        </w:tc>
        <w:tc>
          <w:tcPr>
            <w:tcW w:w="1395" w:type="dxa"/>
            <w:gridSpan w:val="2"/>
            <w:tcBorders>
              <w:top w:val="single" w:sz="12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1589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AC68FC"/>
        </w:tc>
        <w:tc>
          <w:tcPr>
            <w:tcW w:w="1472" w:type="dxa"/>
            <w:gridSpan w:val="2"/>
            <w:vMerge w:val="restart"/>
            <w:tcBorders>
              <w:top w:val="single" w:sz="12" w:space="0" w:color="000000"/>
              <w:left w:val="single" w:sz="14" w:space="0" w:color="E1EED9"/>
              <w:right w:val="single" w:sz="12" w:space="0" w:color="000000"/>
            </w:tcBorders>
            <w:shd w:val="clear" w:color="auto" w:fill="E1EED9"/>
          </w:tcPr>
          <w:p w:rsidR="00AC68FC" w:rsidRDefault="007C0510">
            <w:pPr>
              <w:spacing w:before="2"/>
              <w:ind w:left="258" w:right="263"/>
              <w:jc w:val="center"/>
            </w:pPr>
            <w:r>
              <w:rPr>
                <w:b/>
                <w:w w:val="99"/>
              </w:rPr>
              <w:t>Pr</w:t>
            </w:r>
            <w:r>
              <w:rPr>
                <w:b/>
                <w:spacing w:val="1"/>
                <w:w w:val="99"/>
              </w:rPr>
              <w:t>e-o</w:t>
            </w:r>
            <w:r>
              <w:rPr>
                <w:b/>
                <w:w w:val="99"/>
              </w:rPr>
              <w:t>rder</w:t>
            </w:r>
          </w:p>
          <w:p w:rsidR="00AC68FC" w:rsidRDefault="007C0510">
            <w:pPr>
              <w:spacing w:before="34"/>
              <w:ind w:left="115" w:right="125"/>
              <w:jc w:val="center"/>
            </w:pPr>
            <w:r>
              <w:rPr>
                <w:b/>
                <w:w w:val="99"/>
              </w:rPr>
              <w:t>S</w:t>
            </w:r>
            <w:r>
              <w:rPr>
                <w:b/>
                <w:spacing w:val="-1"/>
                <w:w w:val="99"/>
              </w:rPr>
              <w:t>u</w:t>
            </w:r>
            <w:r>
              <w:rPr>
                <w:b/>
                <w:w w:val="99"/>
              </w:rPr>
              <w:t>pe</w:t>
            </w:r>
            <w:r>
              <w:rPr>
                <w:b/>
                <w:spacing w:val="3"/>
                <w:w w:val="99"/>
              </w:rPr>
              <w:t>r</w:t>
            </w:r>
            <w:r>
              <w:rPr>
                <w:b/>
                <w:spacing w:val="-3"/>
                <w:w w:val="99"/>
              </w:rPr>
              <w:t>m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spacing w:val="3"/>
                <w:w w:val="99"/>
              </w:rPr>
              <w:t>r</w:t>
            </w:r>
            <w:r>
              <w:rPr>
                <w:b/>
                <w:spacing w:val="-3"/>
                <w:w w:val="99"/>
              </w:rPr>
              <w:t>k</w:t>
            </w:r>
            <w:r>
              <w:rPr>
                <w:b/>
                <w:w w:val="99"/>
              </w:rPr>
              <w:t>et</w:t>
            </w:r>
          </w:p>
        </w:tc>
        <w:tc>
          <w:tcPr>
            <w:tcW w:w="1529" w:type="dxa"/>
            <w:gridSpan w:val="2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2221" w:type="dxa"/>
            <w:gridSpan w:val="2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395" w:type="dxa"/>
            <w:gridSpan w:val="2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ind w:left="107"/>
            </w:pPr>
            <w:r>
              <w:rPr>
                <w:b/>
                <w:i/>
                <w:spacing w:val="-1"/>
              </w:rPr>
              <w:t>B</w:t>
            </w:r>
            <w:r>
              <w:rPr>
                <w:b/>
                <w:i/>
                <w:spacing w:val="1"/>
              </w:rPr>
              <w:t>a</w:t>
            </w:r>
            <w:r>
              <w:rPr>
                <w:b/>
                <w:i/>
                <w:spacing w:val="-1"/>
              </w:rPr>
              <w:t>r</w:t>
            </w:r>
            <w:r>
              <w:rPr>
                <w:b/>
                <w:i/>
              </w:rPr>
              <w:t>c</w:t>
            </w:r>
            <w:r>
              <w:rPr>
                <w:b/>
                <w:i/>
                <w:spacing w:val="1"/>
              </w:rPr>
              <w:t>od</w:t>
            </w:r>
            <w:r>
              <w:rPr>
                <w:b/>
                <w:i/>
              </w:rPr>
              <w:t>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  <w:spacing w:val="1"/>
              </w:rPr>
              <w:t>g</w:t>
            </w:r>
            <w:r>
              <w:rPr>
                <w:b/>
                <w:i/>
              </w:rPr>
              <w:t>u</w:t>
            </w:r>
            <w:r>
              <w:rPr>
                <w:b/>
                <w:i/>
                <w:spacing w:val="-1"/>
              </w:rPr>
              <w:t>n</w:t>
            </w:r>
            <w:r>
              <w:rPr>
                <w:b/>
                <w:i/>
              </w:rPr>
              <w:t>s</w:t>
            </w:r>
          </w:p>
        </w:tc>
        <w:tc>
          <w:tcPr>
            <w:tcW w:w="1589" w:type="dxa"/>
            <w:gridSpan w:val="2"/>
            <w:tcBorders>
              <w:top w:val="nil"/>
              <w:left w:val="single" w:sz="13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ind w:left="178"/>
            </w:pPr>
            <w:r>
              <w:rPr>
                <w:b/>
              </w:rPr>
              <w:t>Self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Che</w:t>
            </w:r>
            <w:r>
              <w:rPr>
                <w:b/>
                <w:spacing w:val="3"/>
              </w:rPr>
              <w:t>c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ut</w:t>
            </w:r>
          </w:p>
        </w:tc>
        <w:tc>
          <w:tcPr>
            <w:tcW w:w="1472" w:type="dxa"/>
            <w:gridSpan w:val="2"/>
            <w:vMerge/>
            <w:tcBorders>
              <w:left w:val="single" w:sz="14" w:space="0" w:color="E1EED9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1529" w:type="dxa"/>
            <w:gridSpan w:val="2"/>
            <w:tcBorders>
              <w:top w:val="nil"/>
              <w:left w:val="single" w:sz="13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ind w:left="144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5"/>
              </w:rPr>
              <w:t>m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rt</w:t>
            </w:r>
            <w:r>
              <w:rPr>
                <w:b/>
                <w:spacing w:val="-1"/>
              </w:rPr>
              <w:t xml:space="preserve"> T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lley</w:t>
            </w:r>
          </w:p>
        </w:tc>
      </w:tr>
      <w:tr w:rsidR="00AC68FC">
        <w:trPr>
          <w:trHeight w:hRule="exact" w:val="139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2221" w:type="dxa"/>
            <w:gridSpan w:val="2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AC68FC" w:rsidRDefault="00AC68FC"/>
        </w:tc>
        <w:tc>
          <w:tcPr>
            <w:tcW w:w="1395" w:type="dxa"/>
            <w:gridSpan w:val="2"/>
            <w:tcBorders>
              <w:top w:val="nil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1589" w:type="dxa"/>
            <w:gridSpan w:val="2"/>
            <w:tcBorders>
              <w:top w:val="nil"/>
              <w:left w:val="single" w:sz="12" w:space="0" w:color="000000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AC68FC"/>
        </w:tc>
        <w:tc>
          <w:tcPr>
            <w:tcW w:w="1472" w:type="dxa"/>
            <w:gridSpan w:val="2"/>
            <w:vMerge/>
            <w:tcBorders>
              <w:left w:val="single" w:sz="14" w:space="0" w:color="E1EED9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1529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08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before="5" w:line="160" w:lineRule="exact"/>
              <w:rPr>
                <w:sz w:val="16"/>
                <w:szCs w:val="16"/>
              </w:rPr>
            </w:pPr>
          </w:p>
          <w:p w:rsidR="00AC68FC" w:rsidRDefault="007C0510">
            <w:pPr>
              <w:ind w:left="226" w:right="230"/>
              <w:jc w:val="center"/>
            </w:pPr>
            <w:r>
              <w:rPr>
                <w:b/>
                <w:w w:val="99"/>
              </w:rPr>
              <w:t>P</w:t>
            </w:r>
            <w:r>
              <w:rPr>
                <w:b/>
                <w:spacing w:val="1"/>
                <w:w w:val="99"/>
              </w:rPr>
              <w:t>a</w:t>
            </w:r>
            <w:r>
              <w:rPr>
                <w:b/>
                <w:w w:val="99"/>
              </w:rPr>
              <w:t>r</w:t>
            </w:r>
            <w:r>
              <w:rPr>
                <w:b/>
                <w:spacing w:val="4"/>
                <w:w w:val="99"/>
              </w:rPr>
              <w:t>a</w:t>
            </w:r>
            <w:r>
              <w:rPr>
                <w:b/>
                <w:spacing w:val="-5"/>
                <w:w w:val="99"/>
              </w:rPr>
              <w:t>m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er</w:t>
            </w:r>
          </w:p>
          <w:p w:rsidR="00AC68FC" w:rsidRDefault="007C0510">
            <w:pPr>
              <w:spacing w:before="36"/>
              <w:ind w:left="331" w:right="338"/>
              <w:jc w:val="center"/>
            </w:pPr>
            <w:r>
              <w:rPr>
                <w:b/>
                <w:spacing w:val="1"/>
                <w:w w:val="99"/>
              </w:rPr>
              <w:t>K</w:t>
            </w:r>
            <w:r>
              <w:rPr>
                <w:b/>
                <w:w w:val="99"/>
              </w:rPr>
              <w:t>ri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1"/>
                <w:w w:val="99"/>
              </w:rPr>
              <w:t>r</w:t>
            </w:r>
            <w:r>
              <w:rPr>
                <w:b/>
                <w:w w:val="99"/>
              </w:rPr>
              <w:t>ia</w:t>
            </w:r>
          </w:p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AC68FC" w:rsidRDefault="00AC68FC">
            <w:pPr>
              <w:spacing w:before="19" w:line="280" w:lineRule="exact"/>
              <w:rPr>
                <w:sz w:val="28"/>
                <w:szCs w:val="28"/>
              </w:rPr>
            </w:pPr>
          </w:p>
          <w:p w:rsidR="00AC68FC" w:rsidRDefault="007C0510">
            <w:pPr>
              <w:ind w:left="117"/>
            </w:pP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t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single" w:sz="27" w:space="0" w:color="FAE3D4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27" w:space="0" w:color="FDF1CA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27" w:space="0" w:color="E1EED9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single" w:sz="27" w:space="0" w:color="DEEAF6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65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27" w:space="0" w:color="FAE3D4"/>
              <w:left w:val="single" w:sz="7" w:space="0" w:color="000000"/>
              <w:bottom w:val="nil"/>
              <w:right w:val="single" w:sz="12" w:space="0" w:color="000000"/>
            </w:tcBorders>
          </w:tcPr>
          <w:p w:rsidR="00AC68FC" w:rsidRDefault="00AC68FC"/>
        </w:tc>
        <w:tc>
          <w:tcPr>
            <w:tcW w:w="689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27" w:space="0" w:color="FDF1CA"/>
              <w:left w:val="single" w:sz="7" w:space="0" w:color="000000"/>
              <w:bottom w:val="nil"/>
              <w:right w:val="single" w:sz="12" w:space="0" w:color="000000"/>
            </w:tcBorders>
          </w:tcPr>
          <w:p w:rsidR="00AC68FC" w:rsidRDefault="00AC68FC"/>
        </w:tc>
        <w:tc>
          <w:tcPr>
            <w:tcW w:w="677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27" w:space="0" w:color="E1EED9"/>
              <w:left w:val="single" w:sz="7" w:space="0" w:color="000000"/>
              <w:bottom w:val="nil"/>
              <w:right w:val="single" w:sz="12" w:space="0" w:color="000000"/>
            </w:tcBorders>
          </w:tcPr>
          <w:p w:rsidR="00AC68FC" w:rsidRDefault="00AC68FC"/>
        </w:tc>
        <w:tc>
          <w:tcPr>
            <w:tcW w:w="720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27" w:space="0" w:color="DEEAF6"/>
              <w:left w:val="single" w:sz="7" w:space="0" w:color="000000"/>
              <w:bottom w:val="nil"/>
              <w:right w:val="single" w:sz="12" w:space="0" w:color="000000"/>
            </w:tcBorders>
          </w:tcPr>
          <w:p w:rsidR="00AC68FC" w:rsidRDefault="00AC68FC"/>
        </w:tc>
      </w:tr>
      <w:tr w:rsidR="00AC68FC">
        <w:trPr>
          <w:trHeight w:hRule="exact" w:val="13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 w:val="restart"/>
            <w:tcBorders>
              <w:top w:val="nil"/>
              <w:left w:val="single" w:sz="13" w:space="0" w:color="FAE3D4"/>
              <w:right w:val="single" w:sz="12" w:space="0" w:color="000000"/>
            </w:tcBorders>
            <w:shd w:val="clear" w:color="auto" w:fill="FAE3D4"/>
          </w:tcPr>
          <w:p w:rsidR="00AC68FC" w:rsidRDefault="007C0510">
            <w:pPr>
              <w:ind w:left="55"/>
            </w:pP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t</w:t>
            </w:r>
          </w:p>
          <w:p w:rsidR="00AC68FC" w:rsidRDefault="007C0510">
            <w:pPr>
              <w:spacing w:before="36"/>
              <w:ind w:left="106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</w:p>
        </w:tc>
        <w:tc>
          <w:tcPr>
            <w:tcW w:w="689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 w:val="restart"/>
            <w:tcBorders>
              <w:top w:val="nil"/>
              <w:left w:val="single" w:sz="14" w:space="0" w:color="FDF1CA"/>
              <w:right w:val="single" w:sz="12" w:space="0" w:color="000000"/>
            </w:tcBorders>
            <w:shd w:val="clear" w:color="auto" w:fill="FDF1CA"/>
          </w:tcPr>
          <w:p w:rsidR="00AC68FC" w:rsidRDefault="007C0510">
            <w:pPr>
              <w:ind w:left="177"/>
            </w:pP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t</w:t>
            </w:r>
          </w:p>
          <w:p w:rsidR="00AC68FC" w:rsidRDefault="007C0510">
            <w:pPr>
              <w:spacing w:before="36"/>
              <w:ind w:left="227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</w:p>
        </w:tc>
        <w:tc>
          <w:tcPr>
            <w:tcW w:w="677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 w:val="restart"/>
            <w:tcBorders>
              <w:top w:val="nil"/>
              <w:left w:val="single" w:sz="14" w:space="0" w:color="E1EED9"/>
              <w:right w:val="single" w:sz="12" w:space="0" w:color="000000"/>
            </w:tcBorders>
            <w:shd w:val="clear" w:color="auto" w:fill="E1EED9"/>
          </w:tcPr>
          <w:p w:rsidR="00AC68FC" w:rsidRDefault="007C0510">
            <w:pPr>
              <w:ind w:left="121"/>
            </w:pP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t</w:t>
            </w:r>
          </w:p>
          <w:p w:rsidR="00AC68FC" w:rsidRDefault="007C0510">
            <w:pPr>
              <w:spacing w:before="36"/>
              <w:ind w:left="172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</w:p>
        </w:tc>
        <w:tc>
          <w:tcPr>
            <w:tcW w:w="720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 w:val="restart"/>
            <w:tcBorders>
              <w:top w:val="nil"/>
              <w:left w:val="single" w:sz="13" w:space="0" w:color="DEEAF6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ind w:left="130"/>
            </w:pPr>
            <w:r>
              <w:rPr>
                <w:b/>
                <w:spacing w:val="1"/>
              </w:rPr>
              <w:t>Bo</w:t>
            </w:r>
            <w:r>
              <w:rPr>
                <w:b/>
              </w:rPr>
              <w:t>b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t</w:t>
            </w:r>
          </w:p>
          <w:p w:rsidR="00AC68FC" w:rsidRDefault="007C0510">
            <w:pPr>
              <w:spacing w:before="36"/>
              <w:ind w:left="180"/>
            </w:pPr>
            <w:r>
              <w:rPr>
                <w:b/>
                <w:spacing w:val="2"/>
              </w:rPr>
              <w:t>S</w:t>
            </w:r>
            <w:r>
              <w:rPr>
                <w:b/>
                <w:spacing w:val="-3"/>
              </w:rPr>
              <w:t>k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</w:p>
        </w:tc>
      </w:tr>
      <w:tr w:rsidR="00AC68FC">
        <w:trPr>
          <w:trHeight w:hRule="exact" w:val="26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ind w:left="59"/>
            </w:pPr>
            <w:r>
              <w:rPr>
                <w:b/>
              </w:rPr>
              <w:t>R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ing</w:t>
            </w:r>
          </w:p>
        </w:tc>
        <w:tc>
          <w:tcPr>
            <w:tcW w:w="660" w:type="dxa"/>
            <w:vMerge/>
            <w:tcBorders>
              <w:left w:val="single" w:sz="13" w:space="0" w:color="FAE3D4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ind w:left="36"/>
            </w:pPr>
            <w:r>
              <w:rPr>
                <w:b/>
              </w:rPr>
              <w:t>R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ing</w:t>
            </w:r>
          </w:p>
        </w:tc>
        <w:tc>
          <w:tcPr>
            <w:tcW w:w="900" w:type="dxa"/>
            <w:vMerge/>
            <w:tcBorders>
              <w:left w:val="single" w:sz="14" w:space="0" w:color="FDF1CA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ind w:left="30"/>
            </w:pPr>
            <w:r>
              <w:rPr>
                <w:b/>
              </w:rPr>
              <w:t>R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ing</w:t>
            </w:r>
          </w:p>
        </w:tc>
        <w:tc>
          <w:tcPr>
            <w:tcW w:w="794" w:type="dxa"/>
            <w:vMerge/>
            <w:tcBorders>
              <w:left w:val="single" w:sz="14" w:space="0" w:color="E1EED9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ind w:left="53"/>
            </w:pPr>
            <w:r>
              <w:rPr>
                <w:b/>
              </w:rPr>
              <w:t>R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ing</w:t>
            </w:r>
          </w:p>
        </w:tc>
        <w:tc>
          <w:tcPr>
            <w:tcW w:w="809" w:type="dxa"/>
            <w:vMerge/>
            <w:tcBorders>
              <w:left w:val="single" w:sz="13" w:space="0" w:color="DEEAF6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32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/>
            <w:tcBorders>
              <w:left w:val="single" w:sz="13" w:space="0" w:color="FAE3D4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/>
            <w:tcBorders>
              <w:left w:val="single" w:sz="14" w:space="0" w:color="FDF1CA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/>
            <w:tcBorders>
              <w:left w:val="single" w:sz="14" w:space="0" w:color="E1EED9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/>
            <w:tcBorders>
              <w:left w:val="single" w:sz="13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73"/>
        </w:trPr>
        <w:tc>
          <w:tcPr>
            <w:tcW w:w="14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71"/>
        </w:trPr>
        <w:tc>
          <w:tcPr>
            <w:tcW w:w="14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16" w:line="200" w:lineRule="exact"/>
            </w:pPr>
          </w:p>
          <w:p w:rsidR="00AC68FC" w:rsidRDefault="007C0510">
            <w:pPr>
              <w:ind w:left="173"/>
            </w:pPr>
            <w:r>
              <w:rPr>
                <w:b/>
              </w:rPr>
              <w:t>Flek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ib</w:t>
            </w:r>
            <w:r>
              <w:rPr>
                <w:b/>
                <w:spacing w:val="1"/>
              </w:rPr>
              <w:t>i</w:t>
            </w:r>
            <w:r>
              <w:rPr>
                <w:b/>
              </w:rPr>
              <w:t>lit</w:t>
            </w:r>
            <w:r>
              <w:rPr>
                <w:b/>
                <w:spacing w:val="2"/>
              </w:rPr>
              <w:t>a</w:t>
            </w:r>
            <w:r>
              <w:rPr>
                <w:b/>
              </w:rPr>
              <w:t>s</w:t>
            </w:r>
          </w:p>
        </w:tc>
        <w:tc>
          <w:tcPr>
            <w:tcW w:w="1455" w:type="dxa"/>
            <w:vMerge w:val="restart"/>
            <w:tcBorders>
              <w:top w:val="single" w:sz="7" w:space="0" w:color="000000"/>
              <w:left w:val="single" w:sz="14" w:space="0" w:color="DD7D6B"/>
              <w:right w:val="single" w:sz="14" w:space="0" w:color="DD7D6B"/>
            </w:tcBorders>
            <w:shd w:val="clear" w:color="auto" w:fill="DD7D6B"/>
          </w:tcPr>
          <w:p w:rsidR="00AC68FC" w:rsidRDefault="007C0510">
            <w:pPr>
              <w:spacing w:line="220" w:lineRule="exact"/>
              <w:ind w:left="21"/>
            </w:pPr>
            <w:r>
              <w:t>Ke</w:t>
            </w:r>
            <w:r>
              <w:rPr>
                <w:spacing w:val="1"/>
              </w:rPr>
              <w:t>e</w:t>
            </w:r>
            <w:r>
              <w:rPr>
                <w:spacing w:val="-2"/>
              </w:rPr>
              <w:t>f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k</w:t>
            </w:r>
            <w:r>
              <w:t>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ita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a</w:t>
            </w:r>
            <w:r>
              <w:t>n</w:t>
            </w:r>
          </w:p>
          <w:p w:rsidR="00AC68FC" w:rsidRDefault="007C0510">
            <w:pPr>
              <w:spacing w:before="34"/>
              <w:ind w:left="21"/>
            </w:pPr>
            <w:r>
              <w:t>i</w:t>
            </w:r>
            <w:r>
              <w:rPr>
                <w:spacing w:val="1"/>
              </w:rPr>
              <w:t>d</w:t>
            </w:r>
            <w:r>
              <w:t>e</w:t>
            </w:r>
          </w:p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14" w:space="0" w:color="DD7D6B"/>
              <w:right w:val="single" w:sz="12" w:space="0" w:color="000000"/>
            </w:tcBorders>
          </w:tcPr>
          <w:p w:rsidR="00AC68FC" w:rsidRDefault="00AC68FC">
            <w:pPr>
              <w:spacing w:before="19" w:line="240" w:lineRule="exact"/>
              <w:rPr>
                <w:sz w:val="24"/>
                <w:szCs w:val="24"/>
              </w:rPr>
            </w:pPr>
          </w:p>
          <w:p w:rsidR="00AC68FC" w:rsidRDefault="007C0510">
            <w:pPr>
              <w:ind w:left="179"/>
            </w:pPr>
            <w:r>
              <w:rPr>
                <w:spacing w:val="1"/>
              </w:rPr>
              <w:t>15%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71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14" w:space="0" w:color="DD7D6B"/>
              <w:bottom w:val="single" w:sz="7" w:space="0" w:color="000000"/>
              <w:right w:val="single" w:sz="14" w:space="0" w:color="DD7D6B"/>
            </w:tcBorders>
            <w:shd w:val="clear" w:color="auto" w:fill="DD7D6B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DD7D6B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single" w:sz="7" w:space="0" w:color="000000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single" w:sz="7" w:space="0" w:color="000000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36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</w:t>
            </w:r>
            <w:r>
              <w:t>5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single" w:sz="7" w:space="0" w:color="000000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single" w:sz="7" w:space="0" w:color="000000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.6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single" w:sz="7" w:space="0" w:color="000000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single" w:sz="7" w:space="0" w:color="000000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0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</w:t>
            </w: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single" w:sz="7" w:space="0" w:color="000000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26" w:right="23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.6</w:t>
            </w:r>
          </w:p>
        </w:tc>
      </w:tr>
      <w:tr w:rsidR="00AC68FC">
        <w:trPr>
          <w:trHeight w:hRule="exact" w:val="166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D7D6B"/>
          </w:tcPr>
          <w:p w:rsidR="00AC68FC" w:rsidRDefault="00AC68FC"/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AC68FC" w:rsidRDefault="00AC68FC">
            <w:pPr>
              <w:spacing w:before="3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189"/>
            </w:pPr>
            <w:r>
              <w:rPr>
                <w:spacing w:val="1"/>
              </w:rPr>
              <w:t>15%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2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14" w:space="0" w:color="DD7D6B"/>
              <w:bottom w:val="nil"/>
              <w:right w:val="single" w:sz="14" w:space="0" w:color="DD7D6B"/>
            </w:tcBorders>
            <w:shd w:val="clear" w:color="auto" w:fill="DD7D6B"/>
          </w:tcPr>
          <w:p w:rsidR="00AC68FC" w:rsidRDefault="007C0510">
            <w:pPr>
              <w:spacing w:line="220" w:lineRule="exact"/>
              <w:ind w:left="21"/>
            </w:pPr>
            <w:r>
              <w:t>E</w:t>
            </w:r>
            <w:r>
              <w:rPr>
                <w:spacing w:val="-2"/>
              </w:rPr>
              <w:t>f</w:t>
            </w:r>
            <w:r>
              <w:t>i</w:t>
            </w:r>
            <w:r>
              <w:rPr>
                <w:spacing w:val="-1"/>
              </w:rPr>
              <w:t>s</w:t>
            </w:r>
            <w:r>
              <w:t>i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s</w:t>
            </w:r>
            <w:r>
              <w:t>i</w:t>
            </w: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36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</w:t>
            </w:r>
            <w:r>
              <w:t>5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.6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03"/>
            </w:pPr>
            <w:r>
              <w:rPr>
                <w:spacing w:val="1"/>
              </w:rPr>
              <w:t>0</w:t>
            </w:r>
            <w:r>
              <w:t>.</w:t>
            </w:r>
            <w:r>
              <w:rPr>
                <w:spacing w:val="1"/>
              </w:rPr>
              <w:t>4</w:t>
            </w:r>
            <w:r>
              <w:t>5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20" w:right="22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.6</w:t>
            </w:r>
          </w:p>
        </w:tc>
      </w:tr>
      <w:tr w:rsidR="00AC68FC">
        <w:trPr>
          <w:trHeight w:hRule="exact" w:val="101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D7D6B"/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71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D7D6B"/>
          </w:tcPr>
          <w:p w:rsidR="00AC68FC" w:rsidRDefault="00AC68FC"/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AC68FC" w:rsidRDefault="00AC68FC">
            <w:pPr>
              <w:spacing w:before="8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18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5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14" w:space="0" w:color="DD7D6B"/>
              <w:bottom w:val="nil"/>
              <w:right w:val="single" w:sz="14" w:space="0" w:color="DD7D6B"/>
            </w:tcBorders>
            <w:shd w:val="clear" w:color="auto" w:fill="DD7D6B"/>
          </w:tcPr>
          <w:p w:rsidR="00AC68FC" w:rsidRDefault="007C0510">
            <w:pPr>
              <w:spacing w:line="220" w:lineRule="exact"/>
              <w:ind w:left="21"/>
            </w:pPr>
            <w:r>
              <w:rPr>
                <w:spacing w:val="-2"/>
              </w:rPr>
              <w:t>A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1"/>
              </w:rPr>
              <w:t>p</w:t>
            </w:r>
            <w:r>
              <w:t>ti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1"/>
              </w:rPr>
              <w:t>t</w:t>
            </w:r>
            <w:r>
              <w:t>y</w:t>
            </w: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87"/>
            </w:pPr>
            <w:r>
              <w:rPr>
                <w:spacing w:val="1"/>
              </w:rPr>
              <w:t>0</w:t>
            </w:r>
            <w:r>
              <w:t>.4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.5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26" w:right="23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137"/>
        </w:trPr>
        <w:tc>
          <w:tcPr>
            <w:tcW w:w="14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7" w:space="0" w:color="000000"/>
              <w:bottom w:val="single" w:sz="23" w:space="0" w:color="FFE499"/>
              <w:right w:val="single" w:sz="7" w:space="0" w:color="000000"/>
            </w:tcBorders>
            <w:shd w:val="clear" w:color="auto" w:fill="DD7D6B"/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307"/>
        </w:trPr>
        <w:tc>
          <w:tcPr>
            <w:tcW w:w="14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7C0510">
            <w:pPr>
              <w:spacing w:before="86" w:line="275" w:lineRule="auto"/>
              <w:ind w:left="325" w:right="309" w:firstLine="134"/>
            </w:pPr>
            <w:r>
              <w:rPr>
                <w:b/>
              </w:rPr>
              <w:t>User- Friendly</w:t>
            </w:r>
          </w:p>
        </w:tc>
        <w:tc>
          <w:tcPr>
            <w:tcW w:w="1455" w:type="dxa"/>
            <w:tcBorders>
              <w:top w:val="single" w:sz="23" w:space="0" w:color="FFE499"/>
              <w:left w:val="single" w:sz="14" w:space="0" w:color="FFE499"/>
              <w:bottom w:val="single" w:sz="7" w:space="0" w:color="000000"/>
              <w:right w:val="single" w:sz="14" w:space="0" w:color="FFE499"/>
            </w:tcBorders>
            <w:shd w:val="clear" w:color="auto" w:fill="FFE499"/>
          </w:tcPr>
          <w:p w:rsidR="00AC68FC" w:rsidRDefault="007C0510">
            <w:pPr>
              <w:spacing w:before="3"/>
              <w:ind w:left="21"/>
            </w:pPr>
            <w:r>
              <w:t>Usa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1"/>
              </w:rPr>
              <w:t>t</w:t>
            </w:r>
            <w:r>
              <w:t>y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14" w:space="0" w:color="FFE499"/>
              <w:bottom w:val="single" w:sz="7" w:space="0" w:color="000000"/>
              <w:right w:val="single" w:sz="14" w:space="0" w:color="FAE3D4"/>
            </w:tcBorders>
          </w:tcPr>
          <w:p w:rsidR="00AC68FC" w:rsidRDefault="007C0510">
            <w:pPr>
              <w:spacing w:before="23"/>
              <w:ind w:left="17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4" w:space="0" w:color="FAE3D4"/>
              <w:bottom w:val="single" w:sz="7" w:space="0" w:color="000000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before="23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single" w:sz="7" w:space="0" w:color="000000"/>
              <w:left w:val="single" w:sz="14" w:space="0" w:color="FAE3D4"/>
              <w:bottom w:val="single" w:sz="7" w:space="0" w:color="000000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before="23"/>
              <w:ind w:left="187"/>
            </w:pPr>
            <w:r>
              <w:rPr>
                <w:spacing w:val="1"/>
              </w:rPr>
              <w:t>0</w:t>
            </w:r>
            <w:r>
              <w:t>.3</w:t>
            </w:r>
          </w:p>
        </w:tc>
        <w:tc>
          <w:tcPr>
            <w:tcW w:w="689" w:type="dxa"/>
            <w:tcBorders>
              <w:top w:val="single" w:sz="7" w:space="0" w:color="000000"/>
              <w:left w:val="single" w:sz="13" w:space="0" w:color="FDF1CA"/>
              <w:bottom w:val="single" w:sz="7" w:space="0" w:color="000000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before="23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14" w:space="0" w:color="FDF1CA"/>
              <w:bottom w:val="single" w:sz="7" w:space="0" w:color="000000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before="23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14" w:space="0" w:color="E1EED9"/>
              <w:bottom w:val="single" w:sz="7" w:space="0" w:color="000000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before="23"/>
              <w:ind w:left="236" w:right="236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14" w:space="0" w:color="E1EED9"/>
              <w:bottom w:val="single" w:sz="7" w:space="0" w:color="000000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before="23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13" w:space="0" w:color="DEEAF6"/>
              <w:bottom w:val="single" w:sz="7" w:space="0" w:color="000000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before="23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single" w:sz="7" w:space="0" w:color="000000"/>
              <w:left w:val="single" w:sz="14" w:space="0" w:color="DEEAF6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before="23"/>
              <w:ind w:left="221" w:right="225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16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FFE499"/>
          </w:tcPr>
          <w:p w:rsidR="00AC68FC" w:rsidRDefault="00AC68FC"/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AC68FC" w:rsidRDefault="00AC68FC">
            <w:pPr>
              <w:spacing w:before="1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18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3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14" w:space="0" w:color="FFE499"/>
              <w:bottom w:val="nil"/>
              <w:right w:val="single" w:sz="14" w:space="0" w:color="FFE499"/>
            </w:tcBorders>
            <w:shd w:val="clear" w:color="auto" w:fill="FFE499"/>
          </w:tcPr>
          <w:p w:rsidR="00AC68FC" w:rsidRDefault="007C0510">
            <w:pPr>
              <w:spacing w:line="220" w:lineRule="exact"/>
              <w:ind w:left="21"/>
            </w:pPr>
            <w:r>
              <w:t>User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>x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t>ie</w:t>
            </w:r>
            <w:r>
              <w:rPr>
                <w:spacing w:val="-1"/>
              </w:rPr>
              <w:t>n</w:t>
            </w:r>
            <w:r>
              <w:t>ce</w:t>
            </w: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87"/>
            </w:pPr>
            <w:r>
              <w:rPr>
                <w:spacing w:val="1"/>
              </w:rPr>
              <w:t>0</w:t>
            </w:r>
            <w:r>
              <w:t>.3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18" w:right="222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</w:tr>
      <w:tr w:rsidR="00AC68FC">
        <w:trPr>
          <w:trHeight w:hRule="exact" w:val="108"/>
        </w:trPr>
        <w:tc>
          <w:tcPr>
            <w:tcW w:w="14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E499"/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403"/>
        </w:trPr>
        <w:tc>
          <w:tcPr>
            <w:tcW w:w="14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before="5" w:line="100" w:lineRule="exact"/>
              <w:rPr>
                <w:sz w:val="11"/>
                <w:szCs w:val="11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207"/>
            </w:pPr>
            <w:r>
              <w:rPr>
                <w:b/>
              </w:rPr>
              <w:t>Dur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bi</w:t>
            </w:r>
            <w:r>
              <w:rPr>
                <w:b/>
                <w:spacing w:val="-1"/>
              </w:rPr>
              <w:t>l</w:t>
            </w:r>
            <w:r>
              <w:rPr>
                <w:b/>
              </w:rPr>
              <w:t>it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</w:p>
        </w:tc>
        <w:tc>
          <w:tcPr>
            <w:tcW w:w="1455" w:type="dxa"/>
            <w:vMerge w:val="restart"/>
            <w:tcBorders>
              <w:top w:val="single" w:sz="7" w:space="0" w:color="000000"/>
              <w:left w:val="single" w:sz="14" w:space="0" w:color="92C47C"/>
              <w:right w:val="single" w:sz="14" w:space="0" w:color="92C47C"/>
            </w:tcBorders>
            <w:shd w:val="clear" w:color="auto" w:fill="92C47C"/>
          </w:tcPr>
          <w:p w:rsidR="00AC68FC" w:rsidRDefault="007C0510">
            <w:pPr>
              <w:spacing w:line="220" w:lineRule="exact"/>
              <w:ind w:left="21" w:right="892"/>
              <w:jc w:val="both"/>
            </w:pPr>
            <w:r>
              <w:t>Da</w:t>
            </w:r>
            <w:r>
              <w:rPr>
                <w:spacing w:val="2"/>
              </w:rPr>
              <w:t>p</w:t>
            </w:r>
            <w:r>
              <w:t>at</w:t>
            </w:r>
          </w:p>
          <w:p w:rsidR="00AC68FC" w:rsidRDefault="007C0510">
            <w:pPr>
              <w:spacing w:before="34" w:line="276" w:lineRule="auto"/>
              <w:ind w:left="21" w:right="3"/>
              <w:jc w:val="both"/>
            </w:pP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2"/>
              </w:rPr>
              <w:t>i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p</w:t>
            </w:r>
            <w:r>
              <w:t>l</w:t>
            </w:r>
            <w:r>
              <w:rPr>
                <w:spacing w:val="2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i</w:t>
            </w:r>
            <w:r>
              <w:t>k an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d</w:t>
            </w:r>
            <w:r>
              <w:t>al</w:t>
            </w:r>
            <w:r>
              <w:rPr>
                <w:spacing w:val="3"/>
              </w:rPr>
              <w:t>a</w:t>
            </w:r>
            <w:r>
              <w:t>m</w:t>
            </w:r>
            <w:r>
              <w:rPr>
                <w:spacing w:val="-9"/>
              </w:rPr>
              <w:t xml:space="preserve"> </w:t>
            </w:r>
            <w:r>
              <w:rPr>
                <w:spacing w:val="2"/>
              </w:rPr>
              <w:t>j</w:t>
            </w:r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k</w:t>
            </w:r>
            <w:r>
              <w:t xml:space="preserve">a </w:t>
            </w:r>
            <w:r>
              <w:rPr>
                <w:spacing w:val="-2"/>
              </w:rPr>
              <w:t>w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k</w:t>
            </w:r>
            <w:r>
              <w:rPr>
                <w:spacing w:val="2"/>
              </w:rPr>
              <w:t>t</w:t>
            </w:r>
            <w:r>
              <w:t>u</w:t>
            </w:r>
            <w:r>
              <w:rPr>
                <w:spacing w:val="-4"/>
              </w:rPr>
              <w:t xml:space="preserve"> y</w:t>
            </w:r>
            <w:r>
              <w:rPr>
                <w:spacing w:val="3"/>
              </w:rPr>
              <w:t>a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5"/>
              </w:rPr>
              <w:t xml:space="preserve"> </w:t>
            </w:r>
            <w:r>
              <w:t>l</w:t>
            </w:r>
            <w:r>
              <w:rPr>
                <w:spacing w:val="2"/>
              </w:rPr>
              <w:t>a</w:t>
            </w:r>
            <w:r>
              <w:rPr>
                <w:spacing w:val="-4"/>
              </w:rPr>
              <w:t>m</w:t>
            </w:r>
            <w:r>
              <w:t>a</w:t>
            </w:r>
          </w:p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14" w:space="0" w:color="92C47C"/>
              <w:right w:val="single" w:sz="12" w:space="0" w:color="000000"/>
            </w:tcBorders>
          </w:tcPr>
          <w:p w:rsidR="00AC68FC" w:rsidRDefault="00AC68FC">
            <w:pPr>
              <w:spacing w:before="1" w:line="180" w:lineRule="exact"/>
              <w:rPr>
                <w:sz w:val="19"/>
                <w:szCs w:val="19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17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6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14" w:space="0" w:color="92C47C"/>
              <w:right w:val="single" w:sz="14" w:space="0" w:color="92C47C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92C47C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87"/>
            </w:pPr>
            <w:r>
              <w:rPr>
                <w:spacing w:val="1"/>
              </w:rPr>
              <w:t>0</w:t>
            </w:r>
            <w:r>
              <w:t>.3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69"/>
              <w:jc w:val="center"/>
            </w:pPr>
            <w:r>
              <w:rPr>
                <w:spacing w:val="1"/>
                <w:w w:val="99"/>
              </w:rPr>
              <w:t>0.3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16" w:right="22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403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14" w:space="0" w:color="92C47C"/>
              <w:bottom w:val="single" w:sz="7" w:space="0" w:color="000000"/>
              <w:right w:val="single" w:sz="14" w:space="0" w:color="92C47C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92C47C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08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14" w:space="0" w:color="92C47C"/>
              <w:right w:val="single" w:sz="12" w:space="0" w:color="000000"/>
            </w:tcBorders>
          </w:tcPr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before="3" w:line="220" w:lineRule="exact"/>
              <w:rPr>
                <w:sz w:val="22"/>
                <w:szCs w:val="22"/>
              </w:rPr>
            </w:pPr>
          </w:p>
          <w:p w:rsidR="00AC68FC" w:rsidRDefault="007C0510">
            <w:pPr>
              <w:ind w:left="17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528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 w:val="restart"/>
            <w:tcBorders>
              <w:top w:val="nil"/>
              <w:left w:val="single" w:sz="14" w:space="0" w:color="92C47C"/>
              <w:right w:val="single" w:sz="14" w:space="0" w:color="92C47C"/>
            </w:tcBorders>
            <w:shd w:val="clear" w:color="auto" w:fill="92C47C"/>
          </w:tcPr>
          <w:p w:rsidR="00AC68FC" w:rsidRDefault="007C0510">
            <w:pPr>
              <w:spacing w:line="220" w:lineRule="exact"/>
              <w:ind w:left="21"/>
            </w:pPr>
            <w:r>
              <w:t>Da</w:t>
            </w:r>
            <w:r>
              <w:rPr>
                <w:spacing w:val="2"/>
              </w:rPr>
              <w:t>p</w:t>
            </w:r>
            <w:r>
              <w:t>at</w:t>
            </w:r>
          </w:p>
          <w:p w:rsidR="00AC68FC" w:rsidRDefault="007C0510">
            <w:pPr>
              <w:spacing w:before="34" w:line="276" w:lineRule="auto"/>
              <w:ind w:left="21" w:right="188"/>
            </w:pP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y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su</w:t>
            </w:r>
            <w:r>
              <w:t>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k</w:t>
            </w:r>
            <w:r>
              <w:rPr>
                <w:spacing w:val="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a</w:t>
            </w:r>
            <w:r>
              <w:t xml:space="preserve">n 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a</w:t>
            </w:r>
            <w:r>
              <w:t>n te</w:t>
            </w:r>
            <w:r>
              <w:rPr>
                <w:spacing w:val="-1"/>
              </w:rPr>
              <w:t>kn</w:t>
            </w:r>
            <w:r>
              <w:rPr>
                <w:spacing w:val="1"/>
              </w:rPr>
              <w:t>o</w:t>
            </w:r>
            <w:r>
              <w:t>l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g</w:t>
            </w:r>
            <w:r>
              <w:t>i</w:t>
            </w:r>
          </w:p>
        </w:tc>
        <w:tc>
          <w:tcPr>
            <w:tcW w:w="766" w:type="dxa"/>
            <w:vMerge/>
            <w:tcBorders>
              <w:left w:val="single" w:sz="14" w:space="0" w:color="92C47C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/>
            <w:tcBorders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/>
            <w:tcBorders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/>
            <w:tcBorders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/>
            <w:tcBorders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/>
            <w:tcBorders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14" w:space="0" w:color="92C47C"/>
              <w:right w:val="single" w:sz="14" w:space="0" w:color="92C47C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92C47C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87"/>
            </w:pPr>
            <w:r>
              <w:rPr>
                <w:spacing w:val="1"/>
              </w:rPr>
              <w:t>0</w:t>
            </w:r>
            <w:r>
              <w:t>.3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26" w:right="23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530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vMerge/>
            <w:tcBorders>
              <w:left w:val="single" w:sz="14" w:space="0" w:color="92C47C"/>
              <w:bottom w:val="nil"/>
              <w:right w:val="single" w:sz="14" w:space="0" w:color="92C47C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92C47C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 w:val="restart"/>
            <w:tcBorders>
              <w:top w:val="nil"/>
              <w:left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 w:val="restart"/>
            <w:tcBorders>
              <w:top w:val="nil"/>
              <w:left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 w:val="restart"/>
            <w:tcBorders>
              <w:top w:val="nil"/>
              <w:left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 w:val="restart"/>
            <w:tcBorders>
              <w:top w:val="nil"/>
              <w:left w:val="single" w:sz="12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 w:val="restart"/>
            <w:tcBorders>
              <w:top w:val="nil"/>
              <w:left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136"/>
        </w:trPr>
        <w:tc>
          <w:tcPr>
            <w:tcW w:w="14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7" w:space="0" w:color="000000"/>
              <w:bottom w:val="single" w:sz="23" w:space="0" w:color="DEEAF6"/>
              <w:right w:val="single" w:sz="7" w:space="0" w:color="000000"/>
            </w:tcBorders>
            <w:shd w:val="clear" w:color="auto" w:fill="92C47C"/>
          </w:tcPr>
          <w:p w:rsidR="00AC68FC" w:rsidRDefault="00AC68FC"/>
        </w:tc>
        <w:tc>
          <w:tcPr>
            <w:tcW w:w="766" w:type="dxa"/>
            <w:vMerge/>
            <w:tcBorders>
              <w:left w:val="single" w:sz="14" w:space="0" w:color="92C47C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vMerge/>
            <w:tcBorders>
              <w:left w:val="single" w:sz="12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307"/>
        </w:trPr>
        <w:tc>
          <w:tcPr>
            <w:tcW w:w="141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AC68FC" w:rsidRDefault="00AC68FC">
            <w:pPr>
              <w:spacing w:before="18" w:line="200" w:lineRule="exact"/>
            </w:pPr>
          </w:p>
          <w:p w:rsidR="00AC68FC" w:rsidRDefault="007C0510">
            <w:pPr>
              <w:ind w:left="214"/>
            </w:pPr>
            <w:r>
              <w:rPr>
                <w:b/>
                <w:spacing w:val="1"/>
              </w:rPr>
              <w:t>K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eat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v</w:t>
            </w:r>
            <w:r>
              <w:rPr>
                <w:b/>
              </w:rPr>
              <w:t>it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s</w:t>
            </w:r>
          </w:p>
        </w:tc>
        <w:tc>
          <w:tcPr>
            <w:tcW w:w="1455" w:type="dxa"/>
            <w:tcBorders>
              <w:top w:val="single" w:sz="23" w:space="0" w:color="DEEAF6"/>
              <w:left w:val="single" w:sz="14" w:space="0" w:color="DEEAF6"/>
              <w:bottom w:val="single" w:sz="7" w:space="0" w:color="000000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before="3"/>
              <w:ind w:left="21"/>
            </w:pPr>
            <w:r>
              <w:t>Ket</w:t>
            </w:r>
            <w:r>
              <w:rPr>
                <w:spacing w:val="1"/>
              </w:rPr>
              <w:t>erb</w:t>
            </w:r>
            <w: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u</w:t>
            </w:r>
            <w:r>
              <w:t>an</w:t>
            </w:r>
            <w:r>
              <w:rPr>
                <w:spacing w:val="-11"/>
              </w:rPr>
              <w:t xml:space="preserve"> </w:t>
            </w:r>
            <w:r>
              <w:t>i</w:t>
            </w:r>
            <w:r>
              <w:rPr>
                <w:spacing w:val="1"/>
              </w:rPr>
              <w:t>d</w:t>
            </w:r>
            <w:r>
              <w:t>e</w:t>
            </w:r>
          </w:p>
        </w:tc>
        <w:tc>
          <w:tcPr>
            <w:tcW w:w="766" w:type="dxa"/>
            <w:tcBorders>
              <w:top w:val="single" w:sz="7" w:space="0" w:color="000000"/>
              <w:left w:val="single" w:sz="14" w:space="0" w:color="DEEAF6"/>
              <w:bottom w:val="single" w:sz="7" w:space="0" w:color="000000"/>
              <w:right w:val="single" w:sz="14" w:space="0" w:color="FAE3D4"/>
            </w:tcBorders>
          </w:tcPr>
          <w:p w:rsidR="00AC68FC" w:rsidRDefault="007C0510">
            <w:pPr>
              <w:spacing w:before="23"/>
              <w:ind w:left="17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4" w:space="0" w:color="FAE3D4"/>
              <w:bottom w:val="single" w:sz="7" w:space="0" w:color="000000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before="23"/>
              <w:ind w:left="262" w:right="268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660" w:type="dxa"/>
            <w:tcBorders>
              <w:top w:val="single" w:sz="7" w:space="0" w:color="000000"/>
              <w:left w:val="single" w:sz="14" w:space="0" w:color="FAE3D4"/>
              <w:bottom w:val="single" w:sz="7" w:space="0" w:color="000000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before="23"/>
              <w:ind w:left="187"/>
            </w:pPr>
            <w:r>
              <w:rPr>
                <w:spacing w:val="1"/>
              </w:rPr>
              <w:t>0</w:t>
            </w:r>
            <w:r>
              <w:t>.1</w:t>
            </w:r>
          </w:p>
        </w:tc>
        <w:tc>
          <w:tcPr>
            <w:tcW w:w="689" w:type="dxa"/>
            <w:tcBorders>
              <w:top w:val="single" w:sz="7" w:space="0" w:color="000000"/>
              <w:left w:val="single" w:sz="13" w:space="0" w:color="FDF1CA"/>
              <w:bottom w:val="single" w:sz="7" w:space="0" w:color="000000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before="23"/>
              <w:ind w:left="241" w:right="244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900" w:type="dxa"/>
            <w:tcBorders>
              <w:top w:val="single" w:sz="7" w:space="0" w:color="000000"/>
              <w:left w:val="single" w:sz="14" w:space="0" w:color="FDF1CA"/>
              <w:bottom w:val="single" w:sz="7" w:space="0" w:color="000000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before="23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  <w:tc>
          <w:tcPr>
            <w:tcW w:w="677" w:type="dxa"/>
            <w:tcBorders>
              <w:top w:val="single" w:sz="7" w:space="0" w:color="000000"/>
              <w:left w:val="single" w:sz="14" w:space="0" w:color="E1EED9"/>
              <w:bottom w:val="single" w:sz="7" w:space="0" w:color="000000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before="23"/>
              <w:ind w:left="236" w:right="23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14" w:space="0" w:color="E1EED9"/>
              <w:bottom w:val="single" w:sz="7" w:space="0" w:color="000000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before="23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.1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13" w:space="0" w:color="DEEAF6"/>
              <w:bottom w:val="single" w:sz="7" w:space="0" w:color="000000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before="23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single" w:sz="7" w:space="0" w:color="000000"/>
              <w:left w:val="single" w:sz="14" w:space="0" w:color="DEEAF6"/>
              <w:bottom w:val="single" w:sz="7" w:space="0" w:color="000000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before="23"/>
              <w:ind w:left="226" w:right="23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164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76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12" w:space="0" w:color="000000"/>
            </w:tcBorders>
          </w:tcPr>
          <w:p w:rsidR="00AC68FC" w:rsidRDefault="00AC68FC">
            <w:pPr>
              <w:spacing w:before="1" w:line="140" w:lineRule="exact"/>
              <w:rPr>
                <w:sz w:val="15"/>
                <w:szCs w:val="15"/>
              </w:rPr>
            </w:pPr>
          </w:p>
          <w:p w:rsidR="00AC68FC" w:rsidRDefault="007C0510">
            <w:pPr>
              <w:ind w:left="189"/>
            </w:pPr>
            <w:r>
              <w:rPr>
                <w:spacing w:val="1"/>
              </w:rPr>
              <w:t>10%</w:t>
            </w:r>
          </w:p>
        </w:tc>
        <w:tc>
          <w:tcPr>
            <w:tcW w:w="734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single" w:sz="7" w:space="0" w:color="000000"/>
              <w:left w:val="single" w:sz="12" w:space="0" w:color="000000"/>
              <w:bottom w:val="nil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single" w:sz="7" w:space="0" w:color="000000"/>
              <w:left w:val="single" w:sz="7" w:space="0" w:color="000000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263"/>
        </w:trPr>
        <w:tc>
          <w:tcPr>
            <w:tcW w:w="1415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14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1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v</w:t>
            </w:r>
            <w:r>
              <w:t>asi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1"/>
              </w:rPr>
              <w:t>d</w:t>
            </w:r>
            <w:r>
              <w:t>e</w:t>
            </w:r>
          </w:p>
        </w:tc>
        <w:tc>
          <w:tcPr>
            <w:tcW w:w="766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4" w:space="0" w:color="FAE3D4"/>
              <w:bottom w:val="nil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262" w:right="268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660" w:type="dxa"/>
            <w:tcBorders>
              <w:top w:val="nil"/>
              <w:left w:val="single" w:sz="14" w:space="0" w:color="FAE3D4"/>
              <w:bottom w:val="nil"/>
              <w:right w:val="single" w:sz="13" w:space="0" w:color="FDF1CA"/>
            </w:tcBorders>
            <w:shd w:val="clear" w:color="auto" w:fill="FAE3D4"/>
          </w:tcPr>
          <w:p w:rsidR="00AC68FC" w:rsidRDefault="007C0510">
            <w:pPr>
              <w:spacing w:line="220" w:lineRule="exact"/>
              <w:ind w:left="187"/>
            </w:pPr>
            <w:r>
              <w:rPr>
                <w:spacing w:val="1"/>
              </w:rPr>
              <w:t>0</w:t>
            </w:r>
            <w:r>
              <w:t>.3</w:t>
            </w:r>
          </w:p>
        </w:tc>
        <w:tc>
          <w:tcPr>
            <w:tcW w:w="689" w:type="dxa"/>
            <w:tcBorders>
              <w:top w:val="nil"/>
              <w:left w:val="single" w:sz="13" w:space="0" w:color="FDF1CA"/>
              <w:bottom w:val="nil"/>
              <w:right w:val="single" w:sz="14" w:space="0" w:color="FDF1CA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41" w:right="244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900" w:type="dxa"/>
            <w:tcBorders>
              <w:top w:val="nil"/>
              <w:left w:val="single" w:sz="14" w:space="0" w:color="FDF1CA"/>
              <w:bottom w:val="nil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line="220" w:lineRule="exact"/>
              <w:ind w:left="274" w:right="27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.4</w:t>
            </w:r>
          </w:p>
        </w:tc>
        <w:tc>
          <w:tcPr>
            <w:tcW w:w="677" w:type="dxa"/>
            <w:tcBorders>
              <w:top w:val="nil"/>
              <w:left w:val="single" w:sz="14" w:space="0" w:color="E1EED9"/>
              <w:bottom w:val="nil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36" w:right="23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794" w:type="dxa"/>
            <w:tcBorders>
              <w:top w:val="nil"/>
              <w:left w:val="single" w:sz="14" w:space="0" w:color="E1EED9"/>
              <w:bottom w:val="nil"/>
              <w:right w:val="single" w:sz="13" w:space="0" w:color="DEEAF6"/>
            </w:tcBorders>
            <w:shd w:val="clear" w:color="auto" w:fill="E1EED9"/>
          </w:tcPr>
          <w:p w:rsidR="00AC68FC" w:rsidRDefault="007C0510">
            <w:pPr>
              <w:spacing w:line="220" w:lineRule="exact"/>
              <w:ind w:left="218" w:right="221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.2</w:t>
            </w:r>
          </w:p>
        </w:tc>
        <w:tc>
          <w:tcPr>
            <w:tcW w:w="720" w:type="dxa"/>
            <w:tcBorders>
              <w:top w:val="nil"/>
              <w:left w:val="single" w:sz="13" w:space="0" w:color="DEEAF6"/>
              <w:bottom w:val="nil"/>
              <w:right w:val="single" w:sz="14" w:space="0" w:color="DEEAF6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56" w:right="260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809" w:type="dxa"/>
            <w:tcBorders>
              <w:top w:val="nil"/>
              <w:left w:val="single" w:sz="14" w:space="0" w:color="DEEAF6"/>
              <w:bottom w:val="nil"/>
              <w:right w:val="single" w:sz="12" w:space="0" w:color="000000"/>
            </w:tcBorders>
            <w:shd w:val="clear" w:color="auto" w:fill="DEEAF6"/>
          </w:tcPr>
          <w:p w:rsidR="00AC68FC" w:rsidRDefault="007C0510">
            <w:pPr>
              <w:spacing w:line="220" w:lineRule="exact"/>
              <w:ind w:left="226" w:right="230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.3</w:t>
            </w:r>
          </w:p>
        </w:tc>
      </w:tr>
      <w:tr w:rsidR="00AC68FC">
        <w:trPr>
          <w:trHeight w:hRule="exact" w:val="136"/>
        </w:trPr>
        <w:tc>
          <w:tcPr>
            <w:tcW w:w="141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C68FC" w:rsidRDefault="00AC68FC"/>
        </w:tc>
        <w:tc>
          <w:tcPr>
            <w:tcW w:w="145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766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AC68FC" w:rsidRDefault="00AC68FC"/>
        </w:tc>
        <w:tc>
          <w:tcPr>
            <w:tcW w:w="734" w:type="dxa"/>
            <w:tcBorders>
              <w:top w:val="nil"/>
              <w:left w:val="single" w:sz="12" w:space="0" w:color="000000"/>
              <w:bottom w:val="single" w:sz="23" w:space="0" w:color="FAE3D4"/>
              <w:right w:val="single" w:sz="7" w:space="0" w:color="000000"/>
            </w:tcBorders>
            <w:shd w:val="clear" w:color="auto" w:fill="FAE3D4"/>
          </w:tcPr>
          <w:p w:rsidR="00AC68FC" w:rsidRDefault="00AC68FC"/>
        </w:tc>
        <w:tc>
          <w:tcPr>
            <w:tcW w:w="660" w:type="dxa"/>
            <w:tcBorders>
              <w:top w:val="nil"/>
              <w:left w:val="single" w:sz="7" w:space="0" w:color="000000"/>
              <w:bottom w:val="single" w:sz="23" w:space="0" w:color="FAE3D4"/>
              <w:right w:val="nil"/>
            </w:tcBorders>
            <w:shd w:val="clear" w:color="auto" w:fill="FAE3D4"/>
          </w:tcPr>
          <w:p w:rsidR="00AC68FC" w:rsidRDefault="00AC68FC"/>
        </w:tc>
        <w:tc>
          <w:tcPr>
            <w:tcW w:w="689" w:type="dxa"/>
            <w:tcBorders>
              <w:top w:val="nil"/>
              <w:left w:val="nil"/>
              <w:bottom w:val="single" w:sz="23" w:space="0" w:color="FDF1CA"/>
              <w:right w:val="single" w:sz="7" w:space="0" w:color="000000"/>
            </w:tcBorders>
            <w:shd w:val="clear" w:color="auto" w:fill="FDF1CA"/>
          </w:tcPr>
          <w:p w:rsidR="00AC68FC" w:rsidRDefault="00AC68FC"/>
        </w:tc>
        <w:tc>
          <w:tcPr>
            <w:tcW w:w="900" w:type="dxa"/>
            <w:tcBorders>
              <w:top w:val="nil"/>
              <w:left w:val="single" w:sz="7" w:space="0" w:color="000000"/>
              <w:bottom w:val="single" w:sz="23" w:space="0" w:color="FDF1CA"/>
              <w:right w:val="nil"/>
            </w:tcBorders>
            <w:shd w:val="clear" w:color="auto" w:fill="FDF1CA"/>
          </w:tcPr>
          <w:p w:rsidR="00AC68FC" w:rsidRDefault="00AC68FC"/>
        </w:tc>
        <w:tc>
          <w:tcPr>
            <w:tcW w:w="677" w:type="dxa"/>
            <w:tcBorders>
              <w:top w:val="nil"/>
              <w:left w:val="nil"/>
              <w:bottom w:val="single" w:sz="23" w:space="0" w:color="E1EED9"/>
              <w:right w:val="single" w:sz="7" w:space="0" w:color="000000"/>
            </w:tcBorders>
            <w:shd w:val="clear" w:color="auto" w:fill="E1EED9"/>
          </w:tcPr>
          <w:p w:rsidR="00AC68FC" w:rsidRDefault="00AC68FC"/>
        </w:tc>
        <w:tc>
          <w:tcPr>
            <w:tcW w:w="794" w:type="dxa"/>
            <w:tcBorders>
              <w:top w:val="nil"/>
              <w:left w:val="single" w:sz="7" w:space="0" w:color="000000"/>
              <w:bottom w:val="single" w:sz="23" w:space="0" w:color="E1EED9"/>
              <w:right w:val="nil"/>
            </w:tcBorders>
            <w:shd w:val="clear" w:color="auto" w:fill="E1EED9"/>
          </w:tcPr>
          <w:p w:rsidR="00AC68FC" w:rsidRDefault="00AC68FC"/>
        </w:tc>
        <w:tc>
          <w:tcPr>
            <w:tcW w:w="720" w:type="dxa"/>
            <w:tcBorders>
              <w:top w:val="nil"/>
              <w:left w:val="nil"/>
              <w:bottom w:val="single" w:sz="23" w:space="0" w:color="DEEAF6"/>
              <w:right w:val="single" w:sz="7" w:space="0" w:color="000000"/>
            </w:tcBorders>
            <w:shd w:val="clear" w:color="auto" w:fill="DEEAF6"/>
          </w:tcPr>
          <w:p w:rsidR="00AC68FC" w:rsidRDefault="00AC68FC"/>
        </w:tc>
        <w:tc>
          <w:tcPr>
            <w:tcW w:w="809" w:type="dxa"/>
            <w:tcBorders>
              <w:top w:val="nil"/>
              <w:left w:val="single" w:sz="7" w:space="0" w:color="000000"/>
              <w:bottom w:val="single" w:sz="23" w:space="0" w:color="DEEAF6"/>
              <w:right w:val="nil"/>
            </w:tcBorders>
            <w:shd w:val="clear" w:color="auto" w:fill="DEEAF6"/>
          </w:tcPr>
          <w:p w:rsidR="00AC68FC" w:rsidRDefault="00AC68FC"/>
        </w:tc>
      </w:tr>
      <w:tr w:rsidR="00AC68FC">
        <w:trPr>
          <w:trHeight w:hRule="exact" w:val="335"/>
        </w:trPr>
        <w:tc>
          <w:tcPr>
            <w:tcW w:w="3636" w:type="dxa"/>
            <w:gridSpan w:val="3"/>
            <w:tcBorders>
              <w:top w:val="nil"/>
              <w:left w:val="single" w:sz="12" w:space="0" w:color="000000"/>
              <w:bottom w:val="single" w:sz="7" w:space="0" w:color="000000"/>
              <w:right w:val="single" w:sz="14" w:space="0" w:color="FAE3D4"/>
            </w:tcBorders>
          </w:tcPr>
          <w:p w:rsidR="00AC68FC" w:rsidRDefault="007C0510">
            <w:pPr>
              <w:spacing w:before="30"/>
              <w:ind w:right="24"/>
              <w:jc w:val="right"/>
            </w:pPr>
            <w:r>
              <w:rPr>
                <w:spacing w:val="3"/>
              </w:rPr>
              <w:t>T</w:t>
            </w:r>
            <w:r>
              <w:rPr>
                <w:spacing w:val="1"/>
              </w:rPr>
              <w:t>o</w:t>
            </w:r>
            <w:r>
              <w:t>tal</w:t>
            </w:r>
            <w:r>
              <w:rPr>
                <w:spacing w:val="-4"/>
              </w:rPr>
              <w:t xml:space="preserve"> </w:t>
            </w:r>
            <w:r>
              <w:rPr>
                <w:w w:val="99"/>
              </w:rPr>
              <w:t>Nilai</w:t>
            </w:r>
          </w:p>
        </w:tc>
        <w:tc>
          <w:tcPr>
            <w:tcW w:w="1395" w:type="dxa"/>
            <w:gridSpan w:val="2"/>
            <w:tcBorders>
              <w:top w:val="single" w:sz="23" w:space="0" w:color="FAE3D4"/>
              <w:left w:val="single" w:sz="14" w:space="0" w:color="FAE3D4"/>
              <w:bottom w:val="single" w:sz="23" w:space="0" w:color="FAE3D4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before="2"/>
              <w:ind w:left="518" w:right="520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.9</w:t>
            </w:r>
          </w:p>
        </w:tc>
        <w:tc>
          <w:tcPr>
            <w:tcW w:w="1589" w:type="dxa"/>
            <w:gridSpan w:val="2"/>
            <w:tcBorders>
              <w:top w:val="single" w:sz="23" w:space="0" w:color="FDF1CA"/>
              <w:left w:val="single" w:sz="14" w:space="0" w:color="FAE3D4"/>
              <w:bottom w:val="single" w:sz="23" w:space="0" w:color="FDF1CA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before="2"/>
              <w:ind w:left="614" w:right="618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.9</w:t>
            </w:r>
          </w:p>
        </w:tc>
        <w:tc>
          <w:tcPr>
            <w:tcW w:w="1472" w:type="dxa"/>
            <w:gridSpan w:val="2"/>
            <w:tcBorders>
              <w:top w:val="single" w:sz="23" w:space="0" w:color="E1EED9"/>
              <w:left w:val="single" w:sz="14" w:space="0" w:color="E1EED9"/>
              <w:bottom w:val="single" w:sz="23" w:space="0" w:color="E1EED9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before="2"/>
              <w:ind w:left="632" w:right="6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529" w:type="dxa"/>
            <w:gridSpan w:val="2"/>
            <w:tcBorders>
              <w:top w:val="single" w:sz="23" w:space="0" w:color="DEEAF6"/>
              <w:left w:val="single" w:sz="14" w:space="0" w:color="E1EED9"/>
              <w:bottom w:val="single" w:sz="23" w:space="0" w:color="DEEAF6"/>
              <w:right w:val="single" w:sz="13" w:space="0" w:color="DEEAF6"/>
            </w:tcBorders>
            <w:shd w:val="clear" w:color="auto" w:fill="DEEAF6"/>
          </w:tcPr>
          <w:p w:rsidR="00AC68FC" w:rsidRDefault="007C0510">
            <w:pPr>
              <w:spacing w:before="2"/>
              <w:ind w:left="586" w:right="589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.4</w:t>
            </w:r>
          </w:p>
        </w:tc>
      </w:tr>
      <w:tr w:rsidR="00AC68FC">
        <w:trPr>
          <w:trHeight w:hRule="exact" w:val="335"/>
        </w:trPr>
        <w:tc>
          <w:tcPr>
            <w:tcW w:w="3636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4" w:space="0" w:color="FAE3D4"/>
            </w:tcBorders>
          </w:tcPr>
          <w:p w:rsidR="00AC68FC" w:rsidRDefault="007C0510">
            <w:pPr>
              <w:spacing w:before="23"/>
              <w:ind w:right="27"/>
              <w:jc w:val="right"/>
            </w:pP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a</w:t>
            </w:r>
            <w:r>
              <w:rPr>
                <w:spacing w:val="1"/>
                <w:w w:val="99"/>
              </w:rPr>
              <w:t>n</w:t>
            </w:r>
            <w:r>
              <w:rPr>
                <w:w w:val="99"/>
              </w:rPr>
              <w:t>k</w:t>
            </w:r>
          </w:p>
        </w:tc>
        <w:tc>
          <w:tcPr>
            <w:tcW w:w="1395" w:type="dxa"/>
            <w:gridSpan w:val="2"/>
            <w:tcBorders>
              <w:top w:val="single" w:sz="23" w:space="0" w:color="FAE3D4"/>
              <w:left w:val="single" w:sz="14" w:space="0" w:color="FAE3D4"/>
              <w:bottom w:val="single" w:sz="23" w:space="0" w:color="FAE3D4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before="3"/>
              <w:ind w:left="593" w:right="597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1589" w:type="dxa"/>
            <w:gridSpan w:val="2"/>
            <w:tcBorders>
              <w:top w:val="single" w:sz="23" w:space="0" w:color="FDF1CA"/>
              <w:left w:val="single" w:sz="14" w:space="0" w:color="FAE3D4"/>
              <w:bottom w:val="single" w:sz="23" w:space="0" w:color="FDF1CA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before="3"/>
              <w:ind w:left="689" w:right="69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472" w:type="dxa"/>
            <w:gridSpan w:val="2"/>
            <w:tcBorders>
              <w:top w:val="single" w:sz="23" w:space="0" w:color="E1EED9"/>
              <w:left w:val="single" w:sz="14" w:space="0" w:color="E1EED9"/>
              <w:bottom w:val="single" w:sz="23" w:space="0" w:color="E1EED9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before="3"/>
              <w:ind w:left="632" w:right="63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1529" w:type="dxa"/>
            <w:gridSpan w:val="2"/>
            <w:tcBorders>
              <w:top w:val="single" w:sz="23" w:space="0" w:color="DEEAF6"/>
              <w:left w:val="single" w:sz="14" w:space="0" w:color="E1EED9"/>
              <w:bottom w:val="single" w:sz="23" w:space="0" w:color="DEEAF6"/>
              <w:right w:val="single" w:sz="13" w:space="0" w:color="DEEAF6"/>
            </w:tcBorders>
            <w:shd w:val="clear" w:color="auto" w:fill="DEEAF6"/>
          </w:tcPr>
          <w:p w:rsidR="00AC68FC" w:rsidRDefault="007C0510">
            <w:pPr>
              <w:spacing w:before="3"/>
              <w:ind w:left="660" w:right="665"/>
              <w:jc w:val="center"/>
            </w:pPr>
            <w:r>
              <w:rPr>
                <w:w w:val="99"/>
              </w:rPr>
              <w:t>2</w:t>
            </w:r>
          </w:p>
        </w:tc>
      </w:tr>
      <w:tr w:rsidR="00AC68FC">
        <w:trPr>
          <w:trHeight w:hRule="exact" w:val="316"/>
        </w:trPr>
        <w:tc>
          <w:tcPr>
            <w:tcW w:w="3636" w:type="dxa"/>
            <w:gridSpan w:val="3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4" w:space="0" w:color="FAE3D4"/>
            </w:tcBorders>
          </w:tcPr>
          <w:p w:rsidR="00AC68FC" w:rsidRDefault="007C0510">
            <w:pPr>
              <w:spacing w:before="22"/>
              <w:ind w:right="25"/>
              <w:jc w:val="right"/>
            </w:pPr>
            <w:r>
              <w:rPr>
                <w:i/>
              </w:rPr>
              <w:t>Best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1"/>
                <w:w w:val="99"/>
              </w:rPr>
              <w:t>Id</w:t>
            </w:r>
            <w:r>
              <w:rPr>
                <w:i/>
                <w:w w:val="99"/>
              </w:rPr>
              <w:t>e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?</w:t>
            </w:r>
          </w:p>
        </w:tc>
        <w:tc>
          <w:tcPr>
            <w:tcW w:w="1395" w:type="dxa"/>
            <w:gridSpan w:val="2"/>
            <w:tcBorders>
              <w:top w:val="single" w:sz="23" w:space="0" w:color="FAE3D4"/>
              <w:left w:val="single" w:sz="14" w:space="0" w:color="FAE3D4"/>
              <w:bottom w:val="single" w:sz="12" w:space="0" w:color="000000"/>
              <w:right w:val="single" w:sz="14" w:space="0" w:color="FAE3D4"/>
            </w:tcBorders>
            <w:shd w:val="clear" w:color="auto" w:fill="FAE3D4"/>
          </w:tcPr>
          <w:p w:rsidR="00AC68FC" w:rsidRDefault="007C0510">
            <w:pPr>
              <w:spacing w:before="2"/>
              <w:ind w:left="521" w:right="525"/>
              <w:jc w:val="center"/>
            </w:pPr>
            <w:r>
              <w:rPr>
                <w:w w:val="99"/>
              </w:rPr>
              <w:t>No</w:t>
            </w:r>
          </w:p>
        </w:tc>
        <w:tc>
          <w:tcPr>
            <w:tcW w:w="1589" w:type="dxa"/>
            <w:gridSpan w:val="2"/>
            <w:tcBorders>
              <w:top w:val="single" w:sz="23" w:space="0" w:color="FDF1CA"/>
              <w:left w:val="single" w:sz="14" w:space="0" w:color="FAE3D4"/>
              <w:bottom w:val="single" w:sz="12" w:space="0" w:color="000000"/>
              <w:right w:val="single" w:sz="14" w:space="0" w:color="E1EED9"/>
            </w:tcBorders>
            <w:shd w:val="clear" w:color="auto" w:fill="FDF1CA"/>
          </w:tcPr>
          <w:p w:rsidR="00AC68FC" w:rsidRDefault="007C0510">
            <w:pPr>
              <w:spacing w:before="6"/>
              <w:ind w:left="583" w:right="590"/>
              <w:jc w:val="center"/>
            </w:pPr>
            <w:r>
              <w:rPr>
                <w:b/>
                <w:color w:val="FF0000"/>
                <w:w w:val="99"/>
              </w:rPr>
              <w:t>Yes</w:t>
            </w:r>
          </w:p>
        </w:tc>
        <w:tc>
          <w:tcPr>
            <w:tcW w:w="1472" w:type="dxa"/>
            <w:gridSpan w:val="2"/>
            <w:tcBorders>
              <w:top w:val="single" w:sz="23" w:space="0" w:color="E1EED9"/>
              <w:left w:val="single" w:sz="14" w:space="0" w:color="E1EED9"/>
              <w:bottom w:val="single" w:sz="12" w:space="0" w:color="000000"/>
              <w:right w:val="single" w:sz="14" w:space="0" w:color="E1EED9"/>
            </w:tcBorders>
            <w:shd w:val="clear" w:color="auto" w:fill="E1EED9"/>
          </w:tcPr>
          <w:p w:rsidR="00AC68FC" w:rsidRDefault="007C0510">
            <w:pPr>
              <w:spacing w:before="2"/>
              <w:ind w:left="560" w:right="563"/>
              <w:jc w:val="center"/>
            </w:pPr>
            <w:r>
              <w:rPr>
                <w:w w:val="99"/>
              </w:rPr>
              <w:t>No</w:t>
            </w:r>
          </w:p>
        </w:tc>
        <w:tc>
          <w:tcPr>
            <w:tcW w:w="1529" w:type="dxa"/>
            <w:gridSpan w:val="2"/>
            <w:tcBorders>
              <w:top w:val="single" w:sz="23" w:space="0" w:color="DEEAF6"/>
              <w:left w:val="single" w:sz="14" w:space="0" w:color="E1EED9"/>
              <w:bottom w:val="single" w:sz="12" w:space="0" w:color="000000"/>
              <w:right w:val="single" w:sz="13" w:space="0" w:color="DEEAF6"/>
            </w:tcBorders>
            <w:shd w:val="clear" w:color="auto" w:fill="DEEAF6"/>
          </w:tcPr>
          <w:p w:rsidR="00AC68FC" w:rsidRDefault="007C0510">
            <w:pPr>
              <w:spacing w:before="2"/>
              <w:ind w:left="588" w:right="593"/>
              <w:jc w:val="center"/>
            </w:pPr>
            <w:r>
              <w:rPr>
                <w:w w:val="99"/>
              </w:rPr>
              <w:t>No</w:t>
            </w:r>
          </w:p>
        </w:tc>
      </w:tr>
    </w:tbl>
    <w:p w:rsidR="00AC68FC" w:rsidRDefault="00AC68FC">
      <w:pPr>
        <w:spacing w:before="4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 w:line="360" w:lineRule="auto"/>
        <w:ind w:left="240" w:right="537" w:firstLine="720"/>
        <w:jc w:val="both"/>
        <w:rPr>
          <w:sz w:val="24"/>
          <w:szCs w:val="24"/>
        </w:rPr>
        <w:sectPr w:rsidR="00AC68FC">
          <w:headerReference w:type="default" r:id="rId30"/>
          <w:pgSz w:w="11920" w:h="16840"/>
          <w:pgMar w:top="1340" w:right="860" w:bottom="280" w:left="1200" w:header="0" w:footer="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pt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oring 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kout,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3.9.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lai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adapt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stasiun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 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fr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ndl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usa</w:t>
      </w:r>
      <w:r>
        <w:rPr>
          <w:i/>
          <w:spacing w:val="2"/>
          <w:sz w:val="24"/>
          <w:szCs w:val="24"/>
        </w:rPr>
        <w:t>b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y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kout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smartphone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 xml:space="preserve">ode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kondisi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z w:val="24"/>
          <w:szCs w:val="24"/>
        </w:rPr>
        <w:t xml:space="preserve">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smartphone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ktronik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</w:p>
    <w:p w:rsidR="00AC68FC" w:rsidRDefault="007C0510">
      <w:pPr>
        <w:spacing w:before="76" w:line="360" w:lineRule="auto"/>
        <w:ind w:left="220" w:right="101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smartphone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biasa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smartpho</w:t>
      </w:r>
      <w:r>
        <w:rPr>
          <w:i/>
          <w:spacing w:val="3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>tentu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mudah un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usabil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ty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1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ik).</w:t>
      </w:r>
    </w:p>
    <w:p w:rsidR="00AC68FC" w:rsidRDefault="00AC68FC">
      <w:pPr>
        <w:spacing w:before="5" w:line="160" w:lineRule="exact"/>
        <w:rPr>
          <w:sz w:val="16"/>
          <w:szCs w:val="16"/>
        </w:rPr>
      </w:pPr>
    </w:p>
    <w:p w:rsidR="00AC68FC" w:rsidRDefault="007C0510">
      <w:pPr>
        <w:spacing w:line="360" w:lineRule="auto"/>
        <w:ind w:left="220" w:right="1016" w:firstLine="72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te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inovasi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smartphone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kout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sma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tphone,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lama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mpat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st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idea 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dua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lf Ch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kout.</w:t>
      </w:r>
    </w:p>
    <w:p w:rsidR="00AC68FC" w:rsidRDefault="00AC68FC">
      <w:pPr>
        <w:spacing w:before="2" w:line="160" w:lineRule="exact"/>
        <w:rPr>
          <w:sz w:val="17"/>
          <w:szCs w:val="17"/>
        </w:rPr>
      </w:pPr>
    </w:p>
    <w:p w:rsidR="00AC68FC" w:rsidRDefault="007C0510">
      <w:pPr>
        <w:ind w:left="348"/>
        <w:rPr>
          <w:sz w:val="24"/>
          <w:szCs w:val="24"/>
        </w:rPr>
      </w:pPr>
      <w:r>
        <w:rPr>
          <w:b/>
          <w:sz w:val="24"/>
          <w:szCs w:val="24"/>
        </w:rPr>
        <w:t>V.      Ap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ation</w:t>
      </w:r>
    </w:p>
    <w:p w:rsidR="00AC68FC" w:rsidRDefault="00AC68FC">
      <w:pPr>
        <w:spacing w:before="2" w:line="120" w:lineRule="exact"/>
        <w:rPr>
          <w:sz w:val="13"/>
          <w:szCs w:val="13"/>
        </w:rPr>
      </w:pPr>
    </w:p>
    <w:p w:rsidR="00AC68FC" w:rsidRDefault="007C0510">
      <w:pPr>
        <w:spacing w:line="360" w:lineRule="auto"/>
        <w:ind w:left="220" w:right="1319" w:firstLine="72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ide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lukan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l, kami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ide ini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st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is,</w:t>
      </w:r>
      <w:r>
        <w:rPr>
          <w:b/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lebih lanjut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AC68FC" w:rsidRDefault="00AC68FC">
      <w:pPr>
        <w:spacing w:before="4" w:line="160" w:lineRule="exact"/>
        <w:rPr>
          <w:sz w:val="16"/>
          <w:szCs w:val="16"/>
        </w:rPr>
      </w:pPr>
    </w:p>
    <w:p w:rsidR="00AC68FC" w:rsidRDefault="007C0510">
      <w:pPr>
        <w:spacing w:line="260" w:lineRule="exact"/>
        <w:ind w:left="3769" w:right="4611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7. 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de</w:t>
      </w:r>
    </w:p>
    <w:p w:rsidR="00AC68FC" w:rsidRDefault="00AC68FC">
      <w:pPr>
        <w:spacing w:before="2" w:line="200" w:lineRule="exact"/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4321"/>
        <w:gridCol w:w="4307"/>
      </w:tblGrid>
      <w:tr w:rsidR="00AC68FC">
        <w:trPr>
          <w:trHeight w:hRule="exact" w:val="634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Asp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>k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1606" w:right="160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Custo</w:t>
            </w:r>
            <w:r>
              <w:rPr>
                <w:b/>
                <w:spacing w:val="-1"/>
                <w:sz w:val="24"/>
                <w:szCs w:val="24"/>
              </w:rPr>
              <w:t>me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1798" w:right="1796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Bis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is</w:t>
            </w:r>
          </w:p>
        </w:tc>
      </w:tr>
      <w:tr w:rsidR="00AC68FC">
        <w:trPr>
          <w:trHeight w:hRule="exact" w:val="634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Tuj</w:t>
            </w:r>
            <w:r>
              <w:rPr>
                <w:b/>
                <w:i/>
                <w:spacing w:val="1"/>
                <w:sz w:val="24"/>
                <w:szCs w:val="24"/>
              </w:rPr>
              <w:t>u</w:t>
            </w:r>
            <w:r>
              <w:rPr>
                <w:b/>
                <w:i/>
                <w:sz w:val="24"/>
                <w:szCs w:val="24"/>
              </w:rPr>
              <w:t>an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mud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usto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siap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inf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struktur s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</w:tr>
      <w:tr w:rsidR="00AC68FC">
        <w:trPr>
          <w:trHeight w:hRule="exact" w:val="1462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K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>y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poi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ts</w:t>
            </w:r>
          </w:p>
        </w:tc>
        <w:tc>
          <w:tcPr>
            <w:tcW w:w="4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Aplikasi sc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gr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data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mbelian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shless 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 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stem</w:t>
            </w:r>
          </w:p>
        </w:tc>
        <w:tc>
          <w:tcPr>
            <w:tcW w:w="4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tem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810" w:right="442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 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 wo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 st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- p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</w:tr>
    </w:tbl>
    <w:p w:rsidR="00AC68FC" w:rsidRDefault="00AC68FC">
      <w:pPr>
        <w:spacing w:before="8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/>
        <w:ind w:left="220"/>
        <w:rPr>
          <w:sz w:val="24"/>
          <w:szCs w:val="24"/>
        </w:rPr>
      </w:pPr>
      <w:r>
        <w:rPr>
          <w:sz w:val="24"/>
          <w:szCs w:val="24"/>
        </w:rPr>
        <w:t xml:space="preserve">V.1.  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asi 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OCERY</w:t>
      </w:r>
    </w:p>
    <w:p w:rsidR="00AC68FC" w:rsidRDefault="00AC68FC">
      <w:pPr>
        <w:spacing w:line="100" w:lineRule="exact"/>
        <w:rPr>
          <w:sz w:val="10"/>
          <w:szCs w:val="10"/>
        </w:rPr>
      </w:pPr>
    </w:p>
    <w:p w:rsidR="00AC68FC" w:rsidRDefault="00AC68FC">
      <w:pPr>
        <w:spacing w:line="200" w:lineRule="exact"/>
      </w:pPr>
    </w:p>
    <w:p w:rsidR="00AC68FC" w:rsidRDefault="007C0510">
      <w:pPr>
        <w:spacing w:line="360" w:lineRule="auto"/>
        <w:ind w:left="220" w:right="1021" w:firstLine="720"/>
        <w:jc w:val="both"/>
        <w:rPr>
          <w:sz w:val="24"/>
          <w:szCs w:val="24"/>
        </w:rPr>
        <w:sectPr w:rsidR="00AC68FC">
          <w:headerReference w:type="default" r:id="rId31"/>
          <w:pgSz w:w="11920" w:h="16840"/>
          <w:pgMar w:top="1340" w:right="380" w:bottom="280" w:left="1220" w:header="0" w:footer="0" w:gutter="0"/>
          <w:cols w:space="720"/>
        </w:sectPr>
      </w:pPr>
      <w:r>
        <w:rPr>
          <w:sz w:val="24"/>
          <w:szCs w:val="24"/>
        </w:rPr>
        <w:t>Aplikasi G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CERY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z w:val="24"/>
          <w:szCs w:val="24"/>
        </w:rPr>
        <w:t xml:space="preserve"> plat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lanja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untuk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-c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npa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ntri.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Aplikasi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dibeli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rus dib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C68FC" w:rsidRDefault="007C0510">
      <w:pPr>
        <w:spacing w:before="76"/>
        <w:ind w:left="3255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8. G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</w:p>
    <w:p w:rsidR="00AC68FC" w:rsidRDefault="00AC68FC">
      <w:pPr>
        <w:spacing w:before="4" w:line="180" w:lineRule="exact"/>
        <w:rPr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1"/>
        <w:gridCol w:w="8462"/>
      </w:tblGrid>
      <w:tr w:rsidR="00AC68FC">
        <w:trPr>
          <w:trHeight w:hRule="exact" w:val="1462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Fi</w:t>
            </w:r>
            <w:r>
              <w:rPr>
                <w:b/>
                <w:i/>
                <w:spacing w:val="1"/>
                <w:sz w:val="24"/>
                <w:szCs w:val="24"/>
              </w:rPr>
              <w:t>tu</w:t>
            </w:r>
            <w:r>
              <w:rPr>
                <w:b/>
                <w:i/>
                <w:sz w:val="24"/>
                <w:szCs w:val="24"/>
              </w:rPr>
              <w:t>r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G</w:t>
            </w:r>
            <w:r>
              <w:rPr>
                <w:b/>
                <w:i/>
                <w:spacing w:val="-1"/>
                <w:sz w:val="24"/>
                <w:szCs w:val="24"/>
              </w:rPr>
              <w:t>O</w:t>
            </w:r>
            <w:r>
              <w:rPr>
                <w:b/>
                <w:i/>
                <w:sz w:val="24"/>
                <w:szCs w:val="24"/>
              </w:rPr>
              <w:t>CERY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Edit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rt untuk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dibeli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dibeli 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rta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b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</w:tc>
      </w:tr>
      <w:tr w:rsidR="00AC68FC">
        <w:trPr>
          <w:trHeight w:hRule="exact" w:val="4775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90" w:right="83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Cara </w:t>
            </w:r>
            <w:r>
              <w:rPr>
                <w:b/>
                <w:i/>
                <w:spacing w:val="3"/>
                <w:sz w:val="24"/>
                <w:szCs w:val="24"/>
              </w:rPr>
              <w:t>m</w:t>
            </w:r>
            <w:r>
              <w:rPr>
                <w:b/>
                <w:i/>
                <w:spacing w:val="-1"/>
                <w:sz w:val="24"/>
                <w:szCs w:val="24"/>
              </w:rPr>
              <w:t>e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g</w:t>
            </w:r>
            <w:r>
              <w:rPr>
                <w:b/>
                <w:i/>
                <w:spacing w:val="-2"/>
                <w:sz w:val="24"/>
                <w:szCs w:val="24"/>
              </w:rPr>
              <w:t>g</w:t>
            </w:r>
            <w:r>
              <w:rPr>
                <w:b/>
                <w:i/>
                <w:spacing w:val="1"/>
                <w:sz w:val="24"/>
                <w:szCs w:val="24"/>
              </w:rPr>
              <w:t>un</w:t>
            </w:r>
            <w:r>
              <w:rPr>
                <w:b/>
                <w:i/>
                <w:sz w:val="24"/>
                <w:szCs w:val="24"/>
              </w:rPr>
              <w:t>ak an G</w:t>
            </w:r>
            <w:r>
              <w:rPr>
                <w:b/>
                <w:i/>
                <w:spacing w:val="-1"/>
                <w:sz w:val="24"/>
                <w:szCs w:val="24"/>
              </w:rPr>
              <w:t>O</w:t>
            </w:r>
            <w:r>
              <w:rPr>
                <w:b/>
                <w:i/>
                <w:sz w:val="24"/>
                <w:szCs w:val="24"/>
              </w:rPr>
              <w:t>CERY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memi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ih nama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59" w:lineRule="auto"/>
              <w:ind w:left="811" w:right="262" w:hanging="3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isi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lui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fitur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 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</w:p>
          <w:p w:rsidR="00AC68FC" w:rsidRDefault="007C0510">
            <w:pPr>
              <w:spacing w:before="8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pus isi ke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nja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lui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fitur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dit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rt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811" w:right="265" w:hanging="3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 xml:space="preserve">a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lui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bol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lanj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’,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CERY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kode khusus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rupa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</w:t>
            </w:r>
          </w:p>
          <w:p w:rsidR="00AC68FC" w:rsidRDefault="007C0510">
            <w:pPr>
              <w:spacing w:before="6" w:line="359" w:lineRule="auto"/>
              <w:ind w:left="811" w:right="261" w:hanging="3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ier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station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mod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fik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</w:t>
            </w:r>
            <w:r>
              <w:rPr>
                <w:spacing w:val="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ru 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tuk konf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 pemb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  <w:p w:rsidR="00AC68FC" w:rsidRDefault="007C0510">
            <w:pPr>
              <w:spacing w:before="7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6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stem untuk menuju p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stati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 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self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ork 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</w:t>
            </w:r>
          </w:p>
        </w:tc>
      </w:tr>
      <w:tr w:rsidR="00AC68FC">
        <w:trPr>
          <w:trHeight w:hRule="exact" w:val="1877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Ma</w:t>
            </w:r>
            <w:r>
              <w:rPr>
                <w:b/>
                <w:i/>
                <w:spacing w:val="1"/>
                <w:sz w:val="24"/>
                <w:szCs w:val="24"/>
              </w:rPr>
              <w:t>n</w:t>
            </w:r>
            <w:r>
              <w:rPr>
                <w:b/>
                <w:i/>
                <w:sz w:val="24"/>
                <w:szCs w:val="24"/>
              </w:rPr>
              <w:t>faat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90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G</w:t>
            </w:r>
            <w:r>
              <w:rPr>
                <w:b/>
                <w:i/>
                <w:spacing w:val="-1"/>
                <w:sz w:val="24"/>
                <w:szCs w:val="24"/>
              </w:rPr>
              <w:t>O</w:t>
            </w:r>
            <w:r>
              <w:rPr>
                <w:b/>
                <w:i/>
                <w:sz w:val="24"/>
                <w:szCs w:val="24"/>
              </w:rPr>
              <w:t>CERY</w:t>
            </w:r>
          </w:p>
        </w:tc>
        <w:tc>
          <w:tcPr>
            <w:tcW w:w="8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malisasi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ntri di 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4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niad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ktu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nput ha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oleh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811" w:right="266" w:hanging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niad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ktor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ing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ion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sir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ktu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ggu 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</w:tr>
    </w:tbl>
    <w:p w:rsidR="00AC68FC" w:rsidRDefault="00AC68FC">
      <w:pPr>
        <w:sectPr w:rsidR="00AC68FC">
          <w:headerReference w:type="default" r:id="rId32"/>
          <w:pgSz w:w="11920" w:h="16840"/>
          <w:pgMar w:top="1340" w:right="580" w:bottom="280" w:left="1220" w:header="0" w:footer="0" w:gutter="0"/>
          <w:cols w:space="720"/>
        </w:sectPr>
      </w:pPr>
    </w:p>
    <w:p w:rsidR="00AC68FC" w:rsidRDefault="007C0510">
      <w:pPr>
        <w:spacing w:before="96"/>
        <w:ind w:left="2400"/>
      </w:pPr>
      <w:r>
        <w:lastRenderedPageBreak/>
        <w:pict>
          <v:shape id="_x0000_i1062" type="#_x0000_t75" style="width:174pt;height:368.4pt">
            <v:imagedata r:id="rId33" o:title=""/>
          </v:shape>
        </w:pict>
      </w:r>
    </w:p>
    <w:p w:rsidR="00AC68FC" w:rsidRDefault="00AC68FC">
      <w:pPr>
        <w:spacing w:before="8" w:line="160" w:lineRule="exact"/>
        <w:rPr>
          <w:sz w:val="17"/>
          <w:szCs w:val="17"/>
        </w:rPr>
      </w:pPr>
    </w:p>
    <w:p w:rsidR="00AC68FC" w:rsidRDefault="007C0510">
      <w:pPr>
        <w:spacing w:before="29"/>
        <w:ind w:left="2255"/>
        <w:rPr>
          <w:sz w:val="24"/>
          <w:szCs w:val="24"/>
        </w:rPr>
        <w:sectPr w:rsidR="00AC68FC">
          <w:headerReference w:type="default" r:id="rId34"/>
          <w:pgSz w:w="11920" w:h="16840"/>
          <w:pgMar w:top="1520" w:right="1680" w:bottom="280" w:left="1680" w:header="0" w:footer="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4.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 GOCE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</w:p>
    <w:p w:rsidR="00AC68FC" w:rsidRDefault="00AC68FC">
      <w:pPr>
        <w:spacing w:line="200" w:lineRule="exact"/>
      </w:pPr>
    </w:p>
    <w:p w:rsidR="00AC68FC" w:rsidRDefault="00AC68FC">
      <w:pPr>
        <w:spacing w:before="6" w:line="200" w:lineRule="exact"/>
      </w:pPr>
    </w:p>
    <w:p w:rsidR="00AC68FC" w:rsidRDefault="007C0510">
      <w:pPr>
        <w:spacing w:before="29"/>
        <w:ind w:left="220"/>
        <w:rPr>
          <w:sz w:val="24"/>
          <w:szCs w:val="24"/>
        </w:rPr>
      </w:pPr>
      <w:r>
        <w:rPr>
          <w:b/>
          <w:sz w:val="24"/>
          <w:szCs w:val="24"/>
        </w:rPr>
        <w:t xml:space="preserve">EAS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yst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m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spacing w:line="360" w:lineRule="auto"/>
        <w:ind w:left="220" w:right="504" w:firstLine="720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>
        <w:rPr>
          <w:spacing w:val="-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stem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knol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d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sup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t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teksi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lol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sir.</w:t>
      </w:r>
    </w:p>
    <w:p w:rsidR="00AC68FC" w:rsidRDefault="00AC68FC">
      <w:pPr>
        <w:spacing w:before="4" w:line="160" w:lineRule="exact"/>
        <w:rPr>
          <w:sz w:val="16"/>
          <w:szCs w:val="16"/>
        </w:rPr>
      </w:pPr>
    </w:p>
    <w:p w:rsidR="00AC68FC" w:rsidRDefault="007C0510">
      <w:pPr>
        <w:spacing w:line="260" w:lineRule="exact"/>
        <w:ind w:left="3233" w:right="3135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 9. E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o</w:t>
      </w:r>
      <w:r>
        <w:rPr>
          <w:spacing w:val="2"/>
          <w:position w:val="-1"/>
          <w:sz w:val="24"/>
          <w:szCs w:val="24"/>
        </w:rPr>
        <w:t>d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2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tem</w:t>
      </w:r>
    </w:p>
    <w:p w:rsidR="00AC68FC" w:rsidRDefault="00AC68FC">
      <w:pPr>
        <w:spacing w:before="9" w:line="180" w:lineRule="exact"/>
        <w:rPr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7096"/>
      </w:tblGrid>
      <w:tr w:rsidR="00AC68FC">
        <w:trPr>
          <w:trHeight w:hRule="exact" w:val="3533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60" w:lineRule="auto"/>
              <w:ind w:left="90" w:righ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rja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ode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stem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in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dis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si</w:t>
            </w:r>
          </w:p>
          <w:p w:rsidR="00AC68FC" w:rsidRDefault="00AC68FC">
            <w:pPr>
              <w:spacing w:before="10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CERY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60" w:lineRule="auto"/>
              <w:ind w:left="811" w:right="431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 pel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 di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kh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r, list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 masuk ke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tem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</w:p>
          <w:p w:rsidR="00AC68FC" w:rsidRDefault="007C0510">
            <w:pPr>
              <w:spacing w:before="3" w:line="360" w:lineRule="auto"/>
              <w:ind w:left="811" w:right="386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 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mend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teksi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um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mun be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 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shi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station</w:t>
            </w:r>
          </w:p>
          <w:p w:rsidR="00AC68FC" w:rsidRDefault="007C0510">
            <w:pPr>
              <w:spacing w:before="3" w:line="360" w:lineRule="auto"/>
              <w:ind w:left="811" w:right="327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  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rbu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lum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masuk ke 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tem 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mun be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shier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station</w:t>
            </w:r>
          </w:p>
        </w:tc>
      </w:tr>
      <w:tr w:rsidR="00AC68FC">
        <w:trPr>
          <w:trHeight w:hRule="exact" w:val="1049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 w:line="359" w:lineRule="auto"/>
              <w:ind w:left="90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nf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 EAS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ode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6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stem</w:t>
            </w:r>
          </w:p>
        </w:tc>
        <w:tc>
          <w:tcPr>
            <w:tcW w:w="7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9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ant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t si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tem</w:t>
            </w:r>
          </w:p>
        </w:tc>
      </w:tr>
    </w:tbl>
    <w:p w:rsidR="00AC68FC" w:rsidRDefault="00AC68FC">
      <w:pPr>
        <w:spacing w:before="8" w:line="120" w:lineRule="exact"/>
        <w:rPr>
          <w:sz w:val="12"/>
          <w:szCs w:val="12"/>
        </w:rPr>
      </w:pPr>
    </w:p>
    <w:p w:rsidR="00AC68FC" w:rsidRDefault="00AC68FC">
      <w:pPr>
        <w:spacing w:line="200" w:lineRule="exact"/>
      </w:pPr>
    </w:p>
    <w:p w:rsidR="00AC68FC" w:rsidRDefault="00AC68FC">
      <w:pPr>
        <w:spacing w:line="200" w:lineRule="exact"/>
      </w:pPr>
    </w:p>
    <w:p w:rsidR="00AC68FC" w:rsidRDefault="007C0510">
      <w:pPr>
        <w:spacing w:before="29" w:line="359" w:lineRule="auto"/>
        <w:ind w:left="220" w:right="433" w:firstLine="720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OCERY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ndus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4.0 di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me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ikan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tu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 di sup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t.</w:t>
      </w:r>
    </w:p>
    <w:p w:rsidR="00AC68FC" w:rsidRDefault="00AC68FC">
      <w:pPr>
        <w:spacing w:before="3" w:line="160" w:lineRule="exact"/>
        <w:rPr>
          <w:sz w:val="17"/>
          <w:szCs w:val="17"/>
        </w:rPr>
      </w:pPr>
    </w:p>
    <w:p w:rsidR="00AC68FC" w:rsidRDefault="007C0510">
      <w:pPr>
        <w:ind w:left="220"/>
        <w:rPr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i. Cost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 a</w:t>
      </w:r>
      <w:r>
        <w:rPr>
          <w:b/>
          <w:spacing w:val="1"/>
          <w:sz w:val="24"/>
          <w:szCs w:val="24"/>
        </w:rPr>
        <w:t>pp</w:t>
      </w:r>
      <w:r>
        <w:rPr>
          <w:b/>
          <w:sz w:val="24"/>
          <w:szCs w:val="24"/>
        </w:rPr>
        <w:t>ly</w:t>
      </w:r>
    </w:p>
    <w:p w:rsidR="00AC68FC" w:rsidRDefault="00AC68FC">
      <w:pPr>
        <w:spacing w:before="13" w:line="280" w:lineRule="exact"/>
        <w:rPr>
          <w:sz w:val="28"/>
          <w:szCs w:val="28"/>
        </w:rPr>
      </w:pPr>
    </w:p>
    <w:p w:rsidR="00AC68FC" w:rsidRDefault="007C0510">
      <w:pPr>
        <w:spacing w:line="359" w:lineRule="auto"/>
        <w:ind w:left="220" w:right="76" w:firstLine="720"/>
        <w:jc w:val="both"/>
        <w:rPr>
          <w:sz w:val="24"/>
          <w:szCs w:val="24"/>
        </w:rPr>
        <w:sectPr w:rsidR="00AC68FC">
          <w:headerReference w:type="default" r:id="rId35"/>
          <w:pgSz w:w="11920" w:h="16840"/>
          <w:pgMar w:top="1560" w:right="1320" w:bottom="280" w:left="1220" w:header="0" w:footer="0" w:gutter="0"/>
          <w:cols w:space="720"/>
        </w:sectPr>
      </w:pPr>
      <w:r>
        <w:rPr>
          <w:sz w:val="24"/>
          <w:szCs w:val="24"/>
        </w:rPr>
        <w:t>Alte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 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‘n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angib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maupun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ang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ble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tang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ble 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invest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teknolo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teknol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mendukung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‘n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bi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angi</w:t>
      </w:r>
      <w:r>
        <w:rPr>
          <w:i/>
          <w:spacing w:val="1"/>
          <w:sz w:val="24"/>
          <w:szCs w:val="24"/>
        </w:rPr>
        <w:t>b</w:t>
      </w:r>
      <w:r>
        <w:rPr>
          <w:i/>
          <w:sz w:val="24"/>
          <w:szCs w:val="24"/>
        </w:rPr>
        <w:t>le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le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mun,</w:t>
      </w:r>
      <w:r>
        <w:rPr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ost of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learning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medium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pon 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AC68FC" w:rsidRDefault="007C0510">
      <w:pPr>
        <w:spacing w:before="76"/>
        <w:ind w:left="3442" w:right="35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10.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ripsi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</w:p>
    <w:p w:rsidR="00AC68FC" w:rsidRDefault="00AC68FC">
      <w:pPr>
        <w:spacing w:before="4" w:line="180" w:lineRule="exact"/>
        <w:rPr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946"/>
        <w:gridCol w:w="1574"/>
        <w:gridCol w:w="1246"/>
        <w:gridCol w:w="1349"/>
        <w:gridCol w:w="1352"/>
        <w:gridCol w:w="1349"/>
      </w:tblGrid>
      <w:tr w:rsidR="00AC68FC">
        <w:trPr>
          <w:trHeight w:hRule="exact" w:val="1049"/>
        </w:trPr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8" w:line="100" w:lineRule="exact"/>
              <w:rPr>
                <w:sz w:val="10"/>
                <w:szCs w:val="10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ind w:left="27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395" w:right="105" w:hanging="25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la h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438" w:right="393" w:firstLine="1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Harga satuan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124" w:right="89" w:firstLine="182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 xml:space="preserve">r 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is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/>
              <w:ind w:left="3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37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Biaya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160" w:right="94" w:hanging="2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sia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 xml:space="preserve">i 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tah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9" w:line="360" w:lineRule="auto"/>
              <w:ind w:left="345" w:right="302" w:firstLine="7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Nilai 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u</w:t>
            </w:r>
          </w:p>
        </w:tc>
      </w:tr>
      <w:tr w:rsidR="00AC68FC">
        <w:trPr>
          <w:trHeight w:hRule="exact" w:val="4133"/>
        </w:trPr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4" w:line="160" w:lineRule="exact"/>
              <w:rPr>
                <w:sz w:val="17"/>
                <w:szCs w:val="17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spacing w:line="359" w:lineRule="auto"/>
              <w:ind w:left="106" w:right="107" w:firstLin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1"/>
                <w:sz w:val="24"/>
                <w:szCs w:val="24"/>
              </w:rPr>
              <w:t>Fac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</w:p>
          <w:p w:rsidR="00AC68FC" w:rsidRDefault="007C0510">
            <w:pPr>
              <w:spacing w:before="7" w:line="360" w:lineRule="auto"/>
              <w:ind w:left="127" w:right="1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8.2mhz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 RF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la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m 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stem for sup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rk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the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364" w:right="3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1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 5.000.000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513" w:right="5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20.000.000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146" w:right="1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6.000.000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141" w:right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2.000.000</w:t>
            </w:r>
          </w:p>
        </w:tc>
      </w:tr>
      <w:tr w:rsidR="00AC68FC">
        <w:trPr>
          <w:trHeight w:hRule="exact" w:val="4547"/>
        </w:trPr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>
            <w:pPr>
              <w:spacing w:before="5" w:line="160" w:lineRule="exact"/>
              <w:rPr>
                <w:sz w:val="17"/>
                <w:szCs w:val="17"/>
              </w:rPr>
            </w:pPr>
          </w:p>
          <w:p w:rsidR="00AC68FC" w:rsidRDefault="00AC68FC">
            <w:pPr>
              <w:spacing w:line="200" w:lineRule="exact"/>
            </w:pPr>
          </w:p>
          <w:p w:rsidR="00AC68FC" w:rsidRDefault="00AC68FC">
            <w:pPr>
              <w:spacing w:line="200" w:lineRule="exact"/>
            </w:pPr>
          </w:p>
          <w:p w:rsidR="00AC68FC" w:rsidRDefault="007C0510">
            <w:pPr>
              <w:spacing w:line="359" w:lineRule="auto"/>
              <w:ind w:left="139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GSM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r HPE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iant 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380</w:t>
            </w:r>
          </w:p>
          <w:p w:rsidR="00AC68FC" w:rsidRDefault="007C0510">
            <w:pPr>
              <w:spacing w:before="4"/>
              <w:ind w:left="134" w:right="1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n10 4114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spacing w:line="359" w:lineRule="auto"/>
              <w:ind w:left="79" w:right="78" w:hanging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1P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32G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R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408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F</w:t>
            </w:r>
          </w:p>
          <w:p w:rsidR="00AC68FC" w:rsidRDefault="007C0510">
            <w:pPr>
              <w:spacing w:before="7" w:line="359" w:lineRule="auto"/>
              <w:ind w:left="166" w:right="168" w:firstLin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500W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Se</w:t>
            </w:r>
            <w:r>
              <w:rPr>
                <w:sz w:val="24"/>
                <w:szCs w:val="24"/>
              </w:rPr>
              <w:t>rv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364" w:right="3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599" w:right="5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139" w:right="1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113.000.000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513" w:right="5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678.000.00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566" w:right="5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120.000.00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561" w:right="5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1" w:right="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78.000.000</w:t>
            </w:r>
          </w:p>
        </w:tc>
      </w:tr>
      <w:tr w:rsidR="00AC68FC">
        <w:trPr>
          <w:trHeight w:hRule="exact" w:val="1462"/>
        </w:trPr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AC68FC"/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698.000.00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566" w:right="5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126.000.00</w:t>
            </w:r>
          </w:p>
          <w:p w:rsidR="00AC68FC" w:rsidRDefault="00AC68FC">
            <w:pPr>
              <w:spacing w:before="9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566" w:right="5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C68FC" w:rsidRDefault="007C0510">
            <w:pPr>
              <w:spacing w:before="94"/>
              <w:ind w:left="487" w:right="4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</w:t>
            </w:r>
          </w:p>
          <w:p w:rsidR="00AC68FC" w:rsidRDefault="00AC68FC">
            <w:pPr>
              <w:spacing w:before="7" w:line="120" w:lineRule="exact"/>
              <w:rPr>
                <w:sz w:val="13"/>
                <w:szCs w:val="13"/>
              </w:rPr>
            </w:pPr>
          </w:p>
          <w:p w:rsidR="00AC68FC" w:rsidRDefault="007C0510">
            <w:pPr>
              <w:ind w:left="86" w:right="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80.000.000</w:t>
            </w:r>
          </w:p>
        </w:tc>
      </w:tr>
    </w:tbl>
    <w:p w:rsidR="00AC68FC" w:rsidRDefault="00AC68FC">
      <w:pPr>
        <w:sectPr w:rsidR="00AC68FC">
          <w:headerReference w:type="default" r:id="rId36"/>
          <w:pgSz w:w="11920" w:h="16840"/>
          <w:pgMar w:top="1340" w:right="1100" w:bottom="280" w:left="1220" w:header="0" w:footer="0" w:gutter="0"/>
          <w:cols w:space="720"/>
        </w:sectPr>
      </w:pPr>
    </w:p>
    <w:p w:rsidR="00AC68FC" w:rsidRDefault="007C0510">
      <w:pPr>
        <w:spacing w:before="61"/>
        <w:ind w:left="10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ind w:left="4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8"/>
          <w:w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:rsidR="00AC68FC" w:rsidRDefault="00AC68FC">
      <w:pPr>
        <w:spacing w:before="18" w:line="280" w:lineRule="exact"/>
        <w:rPr>
          <w:sz w:val="28"/>
          <w:szCs w:val="28"/>
        </w:rPr>
      </w:pPr>
    </w:p>
    <w:p w:rsidR="00AC68FC" w:rsidRDefault="007C0510">
      <w:pPr>
        <w:ind w:left="2490"/>
        <w:sectPr w:rsidR="00AC68FC">
          <w:headerReference w:type="default" r:id="rId37"/>
          <w:pgSz w:w="11920" w:h="16840"/>
          <w:pgMar w:top="1360" w:right="1680" w:bottom="280" w:left="1340" w:header="0" w:footer="0" w:gutter="0"/>
          <w:cols w:space="720"/>
        </w:sectPr>
      </w:pPr>
      <w:r>
        <w:pict>
          <v:shape id="_x0000_i1063" type="#_x0000_t75" style="width:248.4pt;height:427.2pt">
            <v:imagedata r:id="rId38" o:title=""/>
          </v:shape>
        </w:pict>
      </w:r>
    </w:p>
    <w:p w:rsidR="00AC68FC" w:rsidRDefault="007C0510">
      <w:pPr>
        <w:spacing w:before="62"/>
        <w:ind w:left="12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lastRenderedPageBreak/>
        <w:t xml:space="preserve">       </w:t>
      </w:r>
      <w:r>
        <w:rPr>
          <w:rFonts w:ascii="Segoe MDL2 Assets" w:eastAsia="Segoe MDL2 Assets" w:hAnsi="Segoe MDL2 Assets" w:cs="Segoe MDL2 Assets"/>
          <w:spacing w:val="8"/>
          <w:w w:val="46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vasi</w:t>
      </w:r>
    </w:p>
    <w:p w:rsidR="00AC68FC" w:rsidRDefault="00AC68FC">
      <w:pPr>
        <w:spacing w:before="10" w:line="120" w:lineRule="exact"/>
        <w:rPr>
          <w:sz w:val="13"/>
          <w:szCs w:val="13"/>
        </w:rPr>
      </w:pPr>
    </w:p>
    <w:p w:rsidR="00AC68FC" w:rsidRDefault="00317D6B">
      <w:pPr>
        <w:ind w:left="2364"/>
      </w:pPr>
      <w:r>
        <w:pict>
          <v:shape id="_x0000_i1064" type="#_x0000_t75" style="width:226.8pt;height:169.8pt">
            <v:imagedata r:id="rId39" o:title=""/>
          </v:shape>
        </w:pict>
      </w:r>
    </w:p>
    <w:p w:rsidR="00AC68FC" w:rsidRDefault="00AC68FC">
      <w:pPr>
        <w:spacing w:before="7" w:line="120" w:lineRule="exact"/>
        <w:rPr>
          <w:sz w:val="13"/>
          <w:szCs w:val="13"/>
        </w:rPr>
      </w:pPr>
    </w:p>
    <w:p w:rsidR="00AC68FC" w:rsidRDefault="00317D6B">
      <w:pPr>
        <w:ind w:left="2364"/>
      </w:pPr>
      <w:r>
        <w:pict>
          <v:shape id="_x0000_i1065" type="#_x0000_t75" style="width:226.8pt;height:169.8pt">
            <v:imagedata r:id="rId40" o:title=""/>
          </v:shape>
        </w:pict>
      </w:r>
    </w:p>
    <w:p w:rsidR="00AC68FC" w:rsidRDefault="00AC68FC">
      <w:pPr>
        <w:spacing w:before="9" w:line="120" w:lineRule="exact"/>
        <w:rPr>
          <w:sz w:val="13"/>
          <w:szCs w:val="13"/>
        </w:rPr>
      </w:pPr>
    </w:p>
    <w:p w:rsidR="00AC68FC" w:rsidRDefault="00317D6B">
      <w:pPr>
        <w:ind w:left="2364"/>
      </w:pPr>
      <w:r>
        <w:pict>
          <v:shape id="_x0000_i1066" type="#_x0000_t75" style="width:226.8pt;height:169.8pt">
            <v:imagedata r:id="rId41" o:title=""/>
          </v:shape>
        </w:pict>
      </w:r>
    </w:p>
    <w:sectPr w:rsidR="00AC68FC">
      <w:headerReference w:type="default" r:id="rId42"/>
      <w:pgSz w:w="11920" w:h="16840"/>
      <w:pgMar w:top="136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510" w:rsidRDefault="007C0510">
      <w:r>
        <w:separator/>
      </w:r>
    </w:p>
  </w:endnote>
  <w:endnote w:type="continuationSeparator" w:id="0">
    <w:p w:rsidR="007C0510" w:rsidRDefault="007C0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510" w:rsidRDefault="007C0510">
      <w:r>
        <w:separator/>
      </w:r>
    </w:p>
  </w:footnote>
  <w:footnote w:type="continuationSeparator" w:id="0">
    <w:p w:rsidR="007C0510" w:rsidRDefault="007C0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7C051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2.1pt;width:453.4pt;height:13.05pt;z-index:-2355;mso-position-horizontal-relative:page;mso-position-vertical-relative:page" filled="f" stroked="f">
          <v:textbox inset="0,0,0,0">
            <w:txbxContent>
              <w:p w:rsidR="00AC68FC" w:rsidRDefault="007C0510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pe</w:t>
                </w:r>
                <w:r>
                  <w:rPr>
                    <w:spacing w:val="1"/>
                    <w:sz w:val="22"/>
                    <w:szCs w:val="22"/>
                  </w:rPr>
                  <w:t>r</w:t>
                </w:r>
                <w:r>
                  <w:rPr>
                    <w:spacing w:val="-4"/>
                    <w:sz w:val="22"/>
                    <w:szCs w:val="22"/>
                  </w:rPr>
                  <w:t>m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1"/>
                    <w:sz w:val="22"/>
                    <w:szCs w:val="22"/>
                  </w:rPr>
                  <w:t>s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1"/>
                    <w:sz w:val="22"/>
                    <w:szCs w:val="22"/>
                  </w:rPr>
                  <w:t>l</w:t>
                </w:r>
                <w:r>
                  <w:rPr>
                    <w:spacing w:val="-2"/>
                    <w:sz w:val="22"/>
                    <w:szCs w:val="22"/>
                  </w:rPr>
                  <w:t>a</w:t>
                </w:r>
                <w:r>
                  <w:rPr>
                    <w:sz w:val="22"/>
                    <w:szCs w:val="22"/>
                  </w:rPr>
                  <w:t xml:space="preserve">han </w:t>
                </w:r>
                <w:r>
                  <w:rPr>
                    <w:spacing w:val="17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a</w:t>
                </w:r>
                <w:r>
                  <w:rPr>
                    <w:sz w:val="22"/>
                    <w:szCs w:val="22"/>
                  </w:rPr>
                  <w:t>n</w:t>
                </w:r>
                <w:r>
                  <w:rPr>
                    <w:spacing w:val="-1"/>
                    <w:sz w:val="22"/>
                    <w:szCs w:val="22"/>
                  </w:rPr>
                  <w:t>t</w:t>
                </w:r>
                <w:r>
                  <w:rPr>
                    <w:spacing w:val="1"/>
                    <w:sz w:val="22"/>
                    <w:szCs w:val="22"/>
                  </w:rPr>
                  <w:t>ri</w:t>
                </w:r>
                <w:r>
                  <w:rPr>
                    <w:spacing w:val="-2"/>
                    <w:sz w:val="22"/>
                    <w:szCs w:val="22"/>
                  </w:rPr>
                  <w:t>a</w:t>
                </w:r>
                <w:r>
                  <w:rPr>
                    <w:sz w:val="22"/>
                    <w:szCs w:val="22"/>
                  </w:rPr>
                  <w:t xml:space="preserve">n </w:t>
                </w:r>
                <w:r>
                  <w:rPr>
                    <w:spacing w:val="17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y</w:t>
                </w:r>
                <w:r>
                  <w:rPr>
                    <w:sz w:val="22"/>
                    <w:szCs w:val="22"/>
                  </w:rPr>
                  <w:t xml:space="preserve">ang </w:t>
                </w:r>
                <w:r>
                  <w:rPr>
                    <w:spacing w:val="15"/>
                    <w:sz w:val="22"/>
                    <w:szCs w:val="22"/>
                  </w:rPr>
                  <w:t xml:space="preserve"> </w:t>
                </w:r>
                <w:r>
                  <w:rPr>
                    <w:spacing w:val="1"/>
                    <w:sz w:val="22"/>
                    <w:szCs w:val="22"/>
                  </w:rPr>
                  <w:t>t</w:t>
                </w:r>
                <w:r>
                  <w:rPr>
                    <w:sz w:val="22"/>
                    <w:szCs w:val="22"/>
                  </w:rPr>
                  <w:t>e</w:t>
                </w:r>
                <w:r>
                  <w:rPr>
                    <w:spacing w:val="-1"/>
                    <w:sz w:val="22"/>
                    <w:szCs w:val="22"/>
                  </w:rPr>
                  <w:t>r</w:t>
                </w:r>
                <w:r>
                  <w:rPr>
                    <w:spacing w:val="3"/>
                    <w:sz w:val="22"/>
                    <w:szCs w:val="22"/>
                  </w:rPr>
                  <w:t>j</w:t>
                </w:r>
                <w:r>
                  <w:rPr>
                    <w:spacing w:val="-2"/>
                    <w:sz w:val="22"/>
                    <w:szCs w:val="22"/>
                  </w:rPr>
                  <w:t>a</w:t>
                </w:r>
                <w:r>
                  <w:rPr>
                    <w:sz w:val="22"/>
                    <w:szCs w:val="22"/>
                  </w:rPr>
                  <w:t xml:space="preserve">di </w:t>
                </w:r>
                <w:r>
                  <w:rPr>
                    <w:spacing w:val="18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d</w:t>
                </w:r>
                <w:r>
                  <w:rPr>
                    <w:sz w:val="22"/>
                    <w:szCs w:val="22"/>
                  </w:rPr>
                  <w:t xml:space="preserve">i </w:t>
                </w:r>
                <w:r>
                  <w:rPr>
                    <w:spacing w:val="18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k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1"/>
                    <w:sz w:val="22"/>
                    <w:szCs w:val="22"/>
                  </w:rPr>
                  <w:t>s</w:t>
                </w:r>
                <w:r>
                  <w:rPr>
                    <w:spacing w:val="-1"/>
                    <w:sz w:val="22"/>
                    <w:szCs w:val="22"/>
                  </w:rPr>
                  <w:t>i</w:t>
                </w:r>
                <w:r>
                  <w:rPr>
                    <w:spacing w:val="1"/>
                    <w:sz w:val="22"/>
                    <w:szCs w:val="22"/>
                  </w:rPr>
                  <w:t>r</w:t>
                </w:r>
                <w:r>
                  <w:rPr>
                    <w:sz w:val="22"/>
                    <w:szCs w:val="22"/>
                  </w:rPr>
                  <w:t xml:space="preserve">, </w:t>
                </w:r>
                <w:r>
                  <w:rPr>
                    <w:spacing w:val="17"/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p</w:t>
                </w:r>
                <w:r>
                  <w:rPr>
                    <w:spacing w:val="-2"/>
                    <w:sz w:val="22"/>
                    <w:szCs w:val="22"/>
                  </w:rPr>
                  <w:t>e</w:t>
                </w:r>
                <w:r>
                  <w:rPr>
                    <w:spacing w:val="1"/>
                    <w:sz w:val="22"/>
                    <w:szCs w:val="22"/>
                  </w:rPr>
                  <w:t>r</w:t>
                </w:r>
                <w:r>
                  <w:rPr>
                    <w:spacing w:val="-1"/>
                    <w:sz w:val="22"/>
                    <w:szCs w:val="22"/>
                  </w:rPr>
                  <w:t>t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-1"/>
                    <w:sz w:val="22"/>
                    <w:szCs w:val="22"/>
                  </w:rPr>
                  <w:t>m</w:t>
                </w:r>
                <w:r>
                  <w:rPr>
                    <w:sz w:val="22"/>
                    <w:szCs w:val="22"/>
                  </w:rPr>
                  <w:t xml:space="preserve">a </w:t>
                </w:r>
                <w:r>
                  <w:rPr>
                    <w:spacing w:val="17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k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-3"/>
                    <w:sz w:val="22"/>
                    <w:szCs w:val="22"/>
                  </w:rPr>
                  <w:t>m</w:t>
                </w:r>
                <w:r>
                  <w:rPr>
                    <w:sz w:val="22"/>
                    <w:szCs w:val="22"/>
                  </w:rPr>
                  <w:t xml:space="preserve">i </w:t>
                </w:r>
                <w:r>
                  <w:rPr>
                    <w:spacing w:val="20"/>
                    <w:sz w:val="22"/>
                    <w:szCs w:val="22"/>
                  </w:rPr>
                  <w:t xml:space="preserve"> </w:t>
                </w:r>
                <w:r>
                  <w:rPr>
                    <w:spacing w:val="-4"/>
                    <w:sz w:val="22"/>
                    <w:szCs w:val="22"/>
                  </w:rPr>
                  <w:t>m</w:t>
                </w:r>
                <w:r>
                  <w:rPr>
                    <w:sz w:val="22"/>
                    <w:szCs w:val="22"/>
                  </w:rPr>
                  <w:t>e</w:t>
                </w:r>
                <w:r>
                  <w:rPr>
                    <w:spacing w:val="3"/>
                    <w:sz w:val="22"/>
                    <w:szCs w:val="22"/>
                  </w:rPr>
                  <w:t>n</w:t>
                </w:r>
                <w:r>
                  <w:rPr>
                    <w:spacing w:val="-2"/>
                    <w:sz w:val="22"/>
                    <w:szCs w:val="22"/>
                  </w:rPr>
                  <w:t>gk</w:t>
                </w:r>
                <w:r>
                  <w:rPr>
                    <w:sz w:val="22"/>
                    <w:szCs w:val="22"/>
                  </w:rPr>
                  <w:t>a</w:t>
                </w:r>
                <w:r>
                  <w:rPr>
                    <w:spacing w:val="4"/>
                    <w:sz w:val="22"/>
                    <w:szCs w:val="22"/>
                  </w:rPr>
                  <w:t>j</w:t>
                </w:r>
                <w:r>
                  <w:rPr>
                    <w:sz w:val="22"/>
                    <w:szCs w:val="22"/>
                  </w:rPr>
                  <w:t xml:space="preserve">i </w:t>
                </w:r>
                <w:r>
                  <w:rPr>
                    <w:spacing w:val="23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k</w:t>
                </w:r>
                <w:r>
                  <w:rPr>
                    <w:sz w:val="22"/>
                    <w:szCs w:val="22"/>
                  </w:rPr>
                  <w:t>ebu</w:t>
                </w:r>
                <w:r>
                  <w:rPr>
                    <w:spacing w:val="-1"/>
                    <w:sz w:val="22"/>
                    <w:szCs w:val="22"/>
                  </w:rPr>
                  <w:t>t</w:t>
                </w:r>
                <w:r>
                  <w:rPr>
                    <w:sz w:val="22"/>
                    <w:szCs w:val="22"/>
                  </w:rPr>
                  <w:t>u</w:t>
                </w:r>
                <w:r>
                  <w:rPr>
                    <w:spacing w:val="-2"/>
                    <w:sz w:val="22"/>
                    <w:szCs w:val="22"/>
                  </w:rPr>
                  <w:t>h</w:t>
                </w:r>
                <w:r>
                  <w:rPr>
                    <w:sz w:val="22"/>
                    <w:szCs w:val="22"/>
                  </w:rPr>
                  <w:t xml:space="preserve">an </w:t>
                </w:r>
                <w:r>
                  <w:rPr>
                    <w:spacing w:val="17"/>
                    <w:sz w:val="22"/>
                    <w:szCs w:val="22"/>
                  </w:rPr>
                  <w:t xml:space="preserve"> </w:t>
                </w:r>
                <w:r>
                  <w:rPr>
                    <w:sz w:val="22"/>
                    <w:szCs w:val="22"/>
                  </w:rPr>
                  <w:t>s</w:t>
                </w:r>
                <w:r>
                  <w:rPr>
                    <w:spacing w:val="-2"/>
                    <w:sz w:val="22"/>
                    <w:szCs w:val="22"/>
                  </w:rPr>
                  <w:t>e</w:t>
                </w:r>
                <w:r>
                  <w:rPr>
                    <w:spacing w:val="1"/>
                    <w:sz w:val="22"/>
                    <w:szCs w:val="22"/>
                  </w:rPr>
                  <w:t>rt</w:t>
                </w:r>
                <w:r>
                  <w:rPr>
                    <w:sz w:val="22"/>
                    <w:szCs w:val="22"/>
                  </w:rPr>
                  <w:t xml:space="preserve">a </w:t>
                </w:r>
                <w:r>
                  <w:rPr>
                    <w:spacing w:val="15"/>
                    <w:sz w:val="22"/>
                    <w:szCs w:val="22"/>
                  </w:rPr>
                  <w:t xml:space="preserve"> </w:t>
                </w:r>
                <w:r>
                  <w:rPr>
                    <w:spacing w:val="-2"/>
                    <w:sz w:val="22"/>
                    <w:szCs w:val="22"/>
                  </w:rPr>
                  <w:t>k</w:t>
                </w:r>
                <w:r>
                  <w:rPr>
                    <w:sz w:val="22"/>
                    <w:szCs w:val="22"/>
                  </w:rPr>
                  <w:t>e</w:t>
                </w:r>
                <w:r>
                  <w:rPr>
                    <w:spacing w:val="1"/>
                    <w:sz w:val="22"/>
                    <w:szCs w:val="22"/>
                  </w:rPr>
                  <w:t>i</w:t>
                </w:r>
                <w:r>
                  <w:rPr>
                    <w:sz w:val="22"/>
                    <w:szCs w:val="22"/>
                  </w:rPr>
                  <w:t>n</w:t>
                </w:r>
                <w:r>
                  <w:rPr>
                    <w:spacing w:val="-2"/>
                    <w:sz w:val="22"/>
                    <w:szCs w:val="22"/>
                  </w:rPr>
                  <w:t>g</w:t>
                </w:r>
                <w:r>
                  <w:rPr>
                    <w:spacing w:val="1"/>
                    <w:sz w:val="22"/>
                    <w:szCs w:val="22"/>
                  </w:rPr>
                  <w:t>i</w:t>
                </w:r>
                <w:r>
                  <w:rPr>
                    <w:sz w:val="22"/>
                    <w:szCs w:val="22"/>
                  </w:rPr>
                  <w:t>n</w:t>
                </w:r>
                <w:r>
                  <w:rPr>
                    <w:spacing w:val="-2"/>
                    <w:sz w:val="22"/>
                    <w:szCs w:val="22"/>
                  </w:rPr>
                  <w:t>a</w:t>
                </w:r>
                <w:r>
                  <w:rPr>
                    <w:sz w:val="22"/>
                    <w:szCs w:val="22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7C051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72.3pt;width:248pt;height:14pt;z-index:-2354;mso-position-horizontal-relative:page;mso-position-vertical-relative:page" filled="f" stroked="f">
          <v:textbox inset="0,0,0,0">
            <w:txbxContent>
              <w:p w:rsidR="00AC68FC" w:rsidRDefault="007C0510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sil</w:t>
                </w:r>
                <w:r>
                  <w:rPr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idea</w:t>
                </w:r>
                <w:r>
                  <w:rPr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spacing w:val="-2"/>
                    <w:sz w:val="24"/>
                    <w:szCs w:val="24"/>
                  </w:rPr>
                  <w:t>g</w:t>
                </w:r>
                <w:r>
                  <w:rPr>
                    <w:spacing w:val="-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n</w:t>
                </w:r>
                <w:r>
                  <w:rPr>
                    <w:spacing w:val="1"/>
                    <w:sz w:val="24"/>
                    <w:szCs w:val="24"/>
                  </w:rPr>
                  <w:t>e</w:t>
                </w:r>
                <w:r>
                  <w:rPr>
                    <w:sz w:val="24"/>
                    <w:szCs w:val="24"/>
                  </w:rPr>
                  <w:t>r</w:t>
                </w:r>
                <w:r>
                  <w:rPr>
                    <w:spacing w:val="-2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t</w:t>
                </w:r>
                <w:r>
                  <w:rPr>
                    <w:spacing w:val="1"/>
                    <w:sz w:val="24"/>
                    <w:szCs w:val="24"/>
                  </w:rPr>
                  <w:t>i</w:t>
                </w:r>
                <w:r>
                  <w:rPr>
                    <w:sz w:val="24"/>
                    <w:szCs w:val="24"/>
                  </w:rPr>
                  <w:t>on k</w:t>
                </w:r>
                <w:r>
                  <w:rPr>
                    <w:spacing w:val="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mi</w:t>
                </w:r>
                <w:r>
                  <w:rPr>
                    <w:spacing w:val="1"/>
                    <w:sz w:val="24"/>
                    <w:szCs w:val="24"/>
                  </w:rPr>
                  <w:t xml:space="preserve"> </w:t>
                </w:r>
                <w:r>
                  <w:rPr>
                    <w:sz w:val="24"/>
                    <w:szCs w:val="24"/>
                  </w:rPr>
                  <w:t>lampirk</w:t>
                </w:r>
                <w:r>
                  <w:rPr>
                    <w:spacing w:val="-1"/>
                    <w:sz w:val="24"/>
                    <w:szCs w:val="24"/>
                  </w:rPr>
                  <w:t>a</w:t>
                </w:r>
                <w:r>
                  <w:rPr>
                    <w:sz w:val="24"/>
                    <w:szCs w:val="24"/>
                  </w:rPr>
                  <w:t>n di ba</w:t>
                </w:r>
                <w:r>
                  <w:rPr>
                    <w:spacing w:val="-1"/>
                    <w:sz w:val="24"/>
                    <w:szCs w:val="24"/>
                  </w:rPr>
                  <w:t>wa</w:t>
                </w:r>
                <w:r>
                  <w:rPr>
                    <w:sz w:val="24"/>
                    <w:szCs w:val="24"/>
                  </w:rPr>
                  <w:t>h</w:t>
                </w:r>
                <w:r>
                  <w:rPr>
                    <w:spacing w:val="2"/>
                    <w:sz w:val="24"/>
                    <w:szCs w:val="24"/>
                  </w:rPr>
                  <w:t xml:space="preserve"> </w:t>
                </w:r>
                <w:r>
                  <w:rPr>
                    <w:spacing w:val="3"/>
                    <w:sz w:val="24"/>
                    <w:szCs w:val="24"/>
                  </w:rPr>
                  <w:t>i</w:t>
                </w:r>
                <w:r>
                  <w:rPr>
                    <w:sz w:val="24"/>
                    <w:szCs w:val="24"/>
                  </w:rPr>
                  <w:t>ni.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FC" w:rsidRDefault="00AC68FC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CD012B"/>
    <w:multiLevelType w:val="multilevel"/>
    <w:tmpl w:val="E696A0C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8FC"/>
    <w:rsid w:val="00317D6B"/>
    <w:rsid w:val="007C0510"/>
    <w:rsid w:val="00AC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BC979"/>
  <w15:docId w15:val="{EFE15762-C9B0-463C-9245-499365B1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image" Target="media/image17.jpeg"/><Relationship Id="rId21" Type="http://schemas.openxmlformats.org/officeDocument/2006/relationships/header" Target="header5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eader" Target="header12.xml"/><Relationship Id="rId37" Type="http://schemas.openxmlformats.org/officeDocument/2006/relationships/header" Target="header16.xml"/><Relationship Id="rId40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header" Target="header8.xml"/><Relationship Id="rId36" Type="http://schemas.openxmlformats.org/officeDocument/2006/relationships/header" Target="header15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header" Target="head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6.xml"/><Relationship Id="rId27" Type="http://schemas.openxmlformats.org/officeDocument/2006/relationships/header" Target="header7.xml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image" Target="media/image15.png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3414</Words>
  <Characters>19461</Characters>
  <Application>Microsoft Office Word</Application>
  <DocSecurity>0</DocSecurity>
  <Lines>162</Lines>
  <Paragraphs>45</Paragraphs>
  <ScaleCrop>false</ScaleCrop>
  <Company/>
  <LinksUpToDate>false</LinksUpToDate>
  <CharactersWithSpaces>22830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Bertinus</cp:lastModifiedBy>
  <cp:revision>2</cp:revision>
  <dcterms:created xsi:type="dcterms:W3CDTF">2018-05-23T11:48:00Z</dcterms:created>
  <dcterms:modified xsi:type="dcterms:W3CDTF">2018-05-23T11:49:00Z</dcterms:modified>
</cp:coreProperties>
</file>